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Default Extension="emf" ContentType="image/x-emf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16EAF" w:rsidRDefault="008C206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4181475</wp:posOffset>
            </wp:positionH>
            <wp:positionV relativeFrom="paragraph">
              <wp:posOffset>-690880</wp:posOffset>
            </wp:positionV>
            <wp:extent cx="2511263" cy="1884037"/>
            <wp:effectExtent l="19050" t="0" r="3337" b="0"/>
            <wp:wrapNone/>
            <wp:docPr id="48" name="Picture 9" descr="Описание: E:\P105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E:\P10509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263" cy="1884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67695" w:rsidRPr="0026769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6.95pt;margin-top:16.85pt;width:370.05pt;height:807.35pt;z-index:251649536;mso-wrap-distance-left:9.05pt;mso-wrap-distance-right:9.05pt;mso-position-horizontal-relative:page;mso-position-vertical-relative:page" fillcolor="#4f81bd" stroked="f">
            <v:fill color2="#b07e42"/>
            <v:textbox style="mso-next-textbox:#_x0000_s1029" inset="0,0,0,0">
              <w:txbxContent>
                <w:p w:rsidR="00D906D3" w:rsidRDefault="00D906D3">
                  <w:pPr>
                    <w:pStyle w:val="aff"/>
                    <w:pBdr>
                      <w:bottom w:val="none" w:sz="0" w:space="0" w:color="auto"/>
                    </w:pBdr>
                    <w:jc w:val="right"/>
                    <w:rPr>
                      <w:b/>
                      <w:caps/>
                      <w:color w:val="auto"/>
                      <w:sz w:val="72"/>
                      <w:szCs w:val="72"/>
                    </w:rPr>
                  </w:pPr>
                </w:p>
                <w:p w:rsidR="00D906D3" w:rsidRDefault="00D906D3">
                  <w:pPr>
                    <w:pStyle w:val="aff"/>
                    <w:pBdr>
                      <w:bottom w:val="none" w:sz="0" w:space="0" w:color="auto"/>
                    </w:pBdr>
                    <w:jc w:val="right"/>
                    <w:rPr>
                      <w:b/>
                      <w:caps/>
                      <w:color w:val="auto"/>
                      <w:sz w:val="72"/>
                      <w:szCs w:val="72"/>
                    </w:rPr>
                  </w:pPr>
                </w:p>
                <w:p w:rsidR="00D906D3" w:rsidRDefault="00D906D3" w:rsidP="00A51AE9">
                  <w:pPr>
                    <w:pStyle w:val="aff"/>
                    <w:pBdr>
                      <w:bottom w:val="none" w:sz="0" w:space="0" w:color="auto"/>
                    </w:pBdr>
                    <w:ind w:hanging="142"/>
                    <w:jc w:val="right"/>
                    <w:rPr>
                      <w:b/>
                      <w:caps/>
                      <w:color w:val="auto"/>
                      <w:sz w:val="72"/>
                      <w:szCs w:val="72"/>
                    </w:rPr>
                  </w:pPr>
                </w:p>
                <w:p w:rsidR="00D906D3" w:rsidRPr="004F119B" w:rsidRDefault="00D906D3" w:rsidP="00FB2B4D">
                  <w:pPr>
                    <w:pStyle w:val="aff"/>
                    <w:pBdr>
                      <w:bottom w:val="none" w:sz="0" w:space="0" w:color="auto"/>
                    </w:pBdr>
                    <w:ind w:left="142" w:hanging="142"/>
                    <w:jc w:val="center"/>
                    <w:rPr>
                      <w:b/>
                      <w:caps/>
                      <w:color w:val="FFFFFF"/>
                      <w:sz w:val="56"/>
                      <w:szCs w:val="72"/>
                    </w:rPr>
                  </w:pPr>
                  <w:r w:rsidRPr="004F119B">
                    <w:rPr>
                      <w:b/>
                      <w:caps/>
                      <w:color w:val="FFFFFF"/>
                      <w:sz w:val="56"/>
                      <w:szCs w:val="72"/>
                    </w:rPr>
                    <w:t xml:space="preserve">Публичный доклад </w:t>
                  </w:r>
                </w:p>
                <w:p w:rsidR="00D906D3" w:rsidRPr="004F119B" w:rsidRDefault="00D906D3" w:rsidP="00FB2B4D">
                  <w:pPr>
                    <w:pStyle w:val="aff"/>
                    <w:pBdr>
                      <w:bottom w:val="none" w:sz="0" w:space="0" w:color="auto"/>
                    </w:pBdr>
                    <w:ind w:left="142" w:hanging="142"/>
                    <w:jc w:val="center"/>
                    <w:rPr>
                      <w:b/>
                      <w:caps/>
                      <w:color w:val="FFFFFF"/>
                      <w:sz w:val="56"/>
                      <w:szCs w:val="72"/>
                    </w:rPr>
                  </w:pPr>
                  <w:r w:rsidRPr="004F119B">
                    <w:rPr>
                      <w:b/>
                      <w:caps/>
                      <w:color w:val="FFFFFF"/>
                      <w:sz w:val="56"/>
                      <w:szCs w:val="72"/>
                    </w:rPr>
                    <w:t>МБОУ лицея №3</w:t>
                  </w:r>
                </w:p>
                <w:p w:rsidR="00D906D3" w:rsidRPr="004F119B" w:rsidRDefault="00D906D3" w:rsidP="00FB2B4D">
                  <w:pPr>
                    <w:pStyle w:val="aff"/>
                    <w:pBdr>
                      <w:bottom w:val="none" w:sz="0" w:space="0" w:color="auto"/>
                    </w:pBdr>
                    <w:ind w:left="142" w:hanging="142"/>
                    <w:jc w:val="center"/>
                    <w:rPr>
                      <w:b/>
                      <w:caps/>
                      <w:color w:val="FFFFFF"/>
                      <w:sz w:val="48"/>
                      <w:szCs w:val="72"/>
                    </w:rPr>
                  </w:pPr>
                  <w:r w:rsidRPr="004F119B">
                    <w:rPr>
                      <w:b/>
                      <w:caps/>
                      <w:color w:val="FFFFFF"/>
                      <w:sz w:val="48"/>
                      <w:szCs w:val="72"/>
                    </w:rPr>
                    <w:t>за 2013-2014 уч. год</w:t>
                  </w:r>
                </w:p>
                <w:p w:rsidR="00D906D3" w:rsidRDefault="00D906D3">
                  <w:pPr>
                    <w:spacing w:before="240"/>
                    <w:ind w:left="720"/>
                    <w:jc w:val="right"/>
                    <w:rPr>
                      <w:color w:val="FFFFFF"/>
                    </w:rPr>
                  </w:pPr>
                </w:p>
                <w:p w:rsidR="00D906D3" w:rsidRDefault="00D906D3">
                  <w:pPr>
                    <w:spacing w:before="240"/>
                    <w:ind w:left="720"/>
                    <w:jc w:val="right"/>
                    <w:rPr>
                      <w:color w:val="FFFFFF"/>
                    </w:rPr>
                  </w:pPr>
                </w:p>
                <w:p w:rsidR="00D906D3" w:rsidRDefault="00D906D3" w:rsidP="00FB2B4D">
                  <w:pPr>
                    <w:spacing w:before="240"/>
                    <w:ind w:left="1008"/>
                    <w:rPr>
                      <w:b/>
                      <w:color w:val="FFFFFF"/>
                      <w:sz w:val="28"/>
                      <w:szCs w:val="24"/>
                    </w:rPr>
                  </w:pPr>
                  <w:r>
                    <w:rPr>
                      <w:b/>
                      <w:color w:val="FFFFFF"/>
                      <w:sz w:val="28"/>
                      <w:szCs w:val="24"/>
                    </w:rPr>
                    <w:t>Данный открытый информационный доклад направлен на информирование о результатах деятельности лицея за 2013/2014 учебный  год,   реализации Программы развития, проблемах и достижениях с целью получения общественной поддержки в решении конкретных задач, стоящих перед лицеем</w:t>
                  </w:r>
                </w:p>
              </w:txbxContent>
            </v:textbox>
            <w10:wrap anchorx="page" anchory="page"/>
          </v:shape>
        </w:pict>
      </w:r>
    </w:p>
    <w:p w:rsidR="00916EAF" w:rsidRDefault="008C206F"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4112260</wp:posOffset>
            </wp:positionH>
            <wp:positionV relativeFrom="paragraph">
              <wp:posOffset>960755</wp:posOffset>
            </wp:positionV>
            <wp:extent cx="2601595" cy="1731285"/>
            <wp:effectExtent l="19050" t="0" r="8255" b="0"/>
            <wp:wrapNone/>
            <wp:docPr id="52" name="Picture 6" descr="Описание: E:\DSC0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E:\DSC001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1731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4204970</wp:posOffset>
            </wp:positionH>
            <wp:positionV relativeFrom="paragraph">
              <wp:posOffset>4612005</wp:posOffset>
            </wp:positionV>
            <wp:extent cx="2490470" cy="1657985"/>
            <wp:effectExtent l="19050" t="0" r="5080" b="0"/>
            <wp:wrapNone/>
            <wp:docPr id="51" name="Picture 7" descr="Описание: E: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E:\DSC000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657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4102735</wp:posOffset>
            </wp:positionH>
            <wp:positionV relativeFrom="paragraph">
              <wp:posOffset>2636520</wp:posOffset>
            </wp:positionV>
            <wp:extent cx="2640675" cy="1981200"/>
            <wp:effectExtent l="19050" t="0" r="7275" b="0"/>
            <wp:wrapNone/>
            <wp:docPr id="47" name="Picture 11" descr="Описание: E:\P103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1" descr="E:\P10308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675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4283710</wp:posOffset>
            </wp:positionH>
            <wp:positionV relativeFrom="paragraph">
              <wp:posOffset>6275705</wp:posOffset>
            </wp:positionV>
            <wp:extent cx="2428782" cy="1638300"/>
            <wp:effectExtent l="19050" t="0" r="0" b="0"/>
            <wp:wrapNone/>
            <wp:docPr id="49" name="Picture 8" descr="Описание: E:\P105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E:\P10509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782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4349750</wp:posOffset>
            </wp:positionH>
            <wp:positionV relativeFrom="paragraph">
              <wp:posOffset>7941945</wp:posOffset>
            </wp:positionV>
            <wp:extent cx="2358425" cy="1569720"/>
            <wp:effectExtent l="19050" t="0" r="3775" b="0"/>
            <wp:wrapNone/>
            <wp:docPr id="50" name="Picture 5" descr="Описание: E:\DSC0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 descr="E:\DSC001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425" cy="1569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6555740</wp:posOffset>
            </wp:positionV>
            <wp:extent cx="4725035" cy="2898140"/>
            <wp:effectExtent l="19050" t="0" r="0" b="0"/>
            <wp:wrapNone/>
            <wp:docPr id="46" name="Picture 10" descr="Описание: E:\MpTpA-K1i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E:\MpTpA-K1idM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5" cy="2898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916EAF" w:rsidRDefault="00916EAF">
      <w:pPr>
        <w:sectPr w:rsidR="00916EAF">
          <w:pgSz w:w="11906" w:h="16838"/>
          <w:pgMar w:top="1320" w:right="1106" w:bottom="1408" w:left="1418" w:header="720" w:footer="720" w:gutter="0"/>
          <w:cols w:space="720"/>
          <w:docGrid w:linePitch="326"/>
        </w:sectPr>
      </w:pPr>
    </w:p>
    <w:p w:rsidR="008D5E53" w:rsidRDefault="008D5E53" w:rsidP="008D5E53">
      <w:pPr>
        <w:pageBreakBefore/>
        <w:spacing w:line="10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Работа педагогического коллектива МБОУ лицея №3 в 201</w:t>
      </w:r>
      <w:r w:rsidR="00843F59">
        <w:rPr>
          <w:sz w:val="24"/>
          <w:szCs w:val="24"/>
        </w:rPr>
        <w:t>3</w:t>
      </w:r>
      <w:r>
        <w:rPr>
          <w:sz w:val="24"/>
          <w:szCs w:val="24"/>
        </w:rPr>
        <w:t>-201</w:t>
      </w:r>
      <w:r w:rsidR="00843F59">
        <w:rPr>
          <w:sz w:val="24"/>
          <w:szCs w:val="24"/>
        </w:rPr>
        <w:t>4</w:t>
      </w:r>
      <w:r>
        <w:rPr>
          <w:sz w:val="24"/>
          <w:szCs w:val="24"/>
        </w:rPr>
        <w:t xml:space="preserve"> учебном году строилась на реализации:</w:t>
      </w:r>
    </w:p>
    <w:p w:rsidR="008D5E53" w:rsidRDefault="008D5E53" w:rsidP="008D5E53">
      <w:pPr>
        <w:numPr>
          <w:ilvl w:val="0"/>
          <w:numId w:val="8"/>
        </w:numPr>
        <w:spacing w:line="100" w:lineRule="atLeast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целей и задач Управления образования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Батайска на 201</w:t>
      </w:r>
      <w:r w:rsidR="00843F59">
        <w:rPr>
          <w:sz w:val="24"/>
          <w:szCs w:val="24"/>
        </w:rPr>
        <w:t>3</w:t>
      </w:r>
      <w:r>
        <w:rPr>
          <w:sz w:val="24"/>
          <w:szCs w:val="24"/>
        </w:rPr>
        <w:t>-201</w:t>
      </w:r>
      <w:r w:rsidR="00843F59">
        <w:rPr>
          <w:sz w:val="24"/>
          <w:szCs w:val="24"/>
        </w:rPr>
        <w:t>4</w:t>
      </w:r>
      <w:r>
        <w:rPr>
          <w:sz w:val="24"/>
          <w:szCs w:val="24"/>
        </w:rPr>
        <w:t xml:space="preserve"> учебный год, </w:t>
      </w:r>
    </w:p>
    <w:p w:rsidR="008D5E53" w:rsidRDefault="008D5E53" w:rsidP="008D5E53">
      <w:pPr>
        <w:numPr>
          <w:ilvl w:val="0"/>
          <w:numId w:val="8"/>
        </w:numPr>
        <w:spacing w:line="100" w:lineRule="atLeast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основных задач педагогического коллектива лицея.</w:t>
      </w:r>
    </w:p>
    <w:p w:rsidR="00843F59" w:rsidRDefault="00843F59" w:rsidP="00843F59">
      <w:pPr>
        <w:spacing w:line="100" w:lineRule="atLeast"/>
        <w:ind w:left="708"/>
        <w:jc w:val="both"/>
        <w:rPr>
          <w:sz w:val="24"/>
          <w:szCs w:val="24"/>
        </w:rPr>
      </w:pPr>
    </w:p>
    <w:p w:rsidR="008D5E53" w:rsidRDefault="008D5E53" w:rsidP="008D5E53">
      <w:pPr>
        <w:spacing w:line="100" w:lineRule="atLeast"/>
        <w:ind w:left="708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 2013-2014 учебном году педагогический коллектив лицея стремился </w:t>
      </w:r>
      <w:r>
        <w:rPr>
          <w:b/>
          <w:bCs/>
          <w:sz w:val="24"/>
          <w:szCs w:val="24"/>
        </w:rPr>
        <w:t>повыс</w:t>
      </w:r>
      <w:r>
        <w:rPr>
          <w:b/>
          <w:sz w:val="24"/>
          <w:szCs w:val="24"/>
        </w:rPr>
        <w:t>ить качество образования лицеистов путем освоения и внедрения технологий, способствующих становлению выпускника как компетентной, социально-интегрированной и мобильной личности, способной к полноценному и эффективному участию в общественной и профессиональной жизни.</w:t>
      </w:r>
    </w:p>
    <w:p w:rsidR="008D5E53" w:rsidRDefault="008D5E53" w:rsidP="008D5E53">
      <w:pPr>
        <w:tabs>
          <w:tab w:val="left" w:pos="0"/>
        </w:tabs>
        <w:spacing w:line="100" w:lineRule="atLeast"/>
        <w:ind w:firstLine="709"/>
        <w:jc w:val="both"/>
        <w:rPr>
          <w:b/>
          <w:sz w:val="24"/>
          <w:szCs w:val="24"/>
        </w:rPr>
      </w:pPr>
    </w:p>
    <w:p w:rsidR="008D5E53" w:rsidRDefault="008D5E53" w:rsidP="008D5E53">
      <w:pPr>
        <w:tabs>
          <w:tab w:val="left" w:pos="0"/>
        </w:tabs>
        <w:spacing w:line="100" w:lineRule="atLeas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 своей деятельности педагоги решали следующие задачи:</w:t>
      </w:r>
    </w:p>
    <w:p w:rsidR="008D5E53" w:rsidRDefault="008D5E53" w:rsidP="008D5E53">
      <w:pPr>
        <w:numPr>
          <w:ilvl w:val="0"/>
          <w:numId w:val="9"/>
        </w:numPr>
        <w:tabs>
          <w:tab w:val="clear" w:pos="227"/>
          <w:tab w:val="left" w:pos="0"/>
          <w:tab w:val="num" w:pos="1260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Формировать у учащихся потребность в обучении и саморазвитии, раскрывать творческий потенциал ученика, развивать культуру и нравственность учащихся.</w:t>
      </w:r>
    </w:p>
    <w:p w:rsidR="008D5E53" w:rsidRDefault="008D5E53" w:rsidP="008D5E53">
      <w:pPr>
        <w:numPr>
          <w:ilvl w:val="0"/>
          <w:numId w:val="9"/>
        </w:numPr>
        <w:tabs>
          <w:tab w:val="clear" w:pos="227"/>
          <w:tab w:val="left" w:pos="0"/>
          <w:tab w:val="num" w:pos="1260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Продолжать работу по созданию условий для дифференциации и индивидуализации обучения, выбора учащимися разных категорий индивидуальных образовательных траекторий в соответствии с их способностями, склонностями и потребностями.</w:t>
      </w:r>
    </w:p>
    <w:p w:rsidR="008D5E53" w:rsidRDefault="008D5E53" w:rsidP="008D5E53">
      <w:pPr>
        <w:numPr>
          <w:ilvl w:val="0"/>
          <w:numId w:val="9"/>
        </w:numPr>
        <w:tabs>
          <w:tab w:val="clear" w:pos="227"/>
          <w:tab w:val="left" w:pos="0"/>
          <w:tab w:val="num" w:pos="1260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Создать методические и технологические основания для моделирования различных видов деятельности, направленных на укрепление здоровья в МОУ лицее № 3, а также изменение всего уклада лицея с пользой для здоровья каждого «обитателя».</w:t>
      </w:r>
    </w:p>
    <w:p w:rsidR="008D5E53" w:rsidRDefault="008D5E53" w:rsidP="008D5E53">
      <w:pPr>
        <w:numPr>
          <w:ilvl w:val="0"/>
          <w:numId w:val="9"/>
        </w:numPr>
        <w:tabs>
          <w:tab w:val="clear" w:pos="227"/>
          <w:tab w:val="left" w:pos="0"/>
          <w:tab w:val="num" w:pos="1260"/>
        </w:tabs>
        <w:spacing w:line="100" w:lineRule="atLeast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Обеспечить оптимальный уровень квалификации педагогических кадров, необходимый для успешного развития школы.</w:t>
      </w:r>
    </w:p>
    <w:p w:rsidR="008D5E53" w:rsidRPr="00191EA4" w:rsidRDefault="008D5E53" w:rsidP="008D5E53">
      <w:pPr>
        <w:tabs>
          <w:tab w:val="left" w:pos="0"/>
        </w:tabs>
        <w:spacing w:line="100" w:lineRule="atLeast"/>
        <w:ind w:firstLine="709"/>
        <w:jc w:val="both"/>
        <w:rPr>
          <w:b/>
          <w:sz w:val="26"/>
          <w:szCs w:val="26"/>
        </w:rPr>
      </w:pPr>
    </w:p>
    <w:p w:rsidR="008D5E53" w:rsidRDefault="00191EA4" w:rsidP="008D5E53">
      <w:pPr>
        <w:spacing w:line="100" w:lineRule="atLeast"/>
        <w:jc w:val="both"/>
        <w:rPr>
          <w:b/>
          <w:color w:val="0000FF"/>
          <w:sz w:val="24"/>
          <w:szCs w:val="24"/>
        </w:rPr>
      </w:pPr>
      <w:r w:rsidRPr="00191EA4">
        <w:rPr>
          <w:b/>
          <w:color w:val="0000FF"/>
          <w:sz w:val="26"/>
          <w:szCs w:val="26"/>
        </w:rPr>
        <w:t>1.</w:t>
      </w:r>
      <w:r w:rsidRPr="00191EA4">
        <w:rPr>
          <w:b/>
          <w:color w:val="0000FF"/>
          <w:sz w:val="26"/>
          <w:szCs w:val="26"/>
        </w:rPr>
        <w:tab/>
        <w:t xml:space="preserve">Общая характеристика </w:t>
      </w:r>
      <w:r w:rsidR="008D5E53" w:rsidRPr="00191EA4">
        <w:rPr>
          <w:b/>
          <w:color w:val="0000FF"/>
          <w:sz w:val="26"/>
          <w:szCs w:val="26"/>
        </w:rPr>
        <w:t>ОУ.</w:t>
      </w:r>
      <w:r w:rsidR="008D5E53">
        <w:rPr>
          <w:b/>
          <w:color w:val="0000FF"/>
          <w:sz w:val="24"/>
          <w:szCs w:val="24"/>
        </w:rPr>
        <w:t xml:space="preserve"> 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Официальное полное наименование лицея: Муниципальное </w:t>
      </w:r>
      <w:r w:rsidR="00843F59">
        <w:rPr>
          <w:sz w:val="24"/>
          <w:szCs w:val="24"/>
        </w:rPr>
        <w:t xml:space="preserve">бюджетное </w:t>
      </w:r>
      <w:r>
        <w:rPr>
          <w:sz w:val="24"/>
          <w:szCs w:val="24"/>
        </w:rPr>
        <w:t>общеобразовательное учреждение лицей № 3. Сокращенное наименование - М</w:t>
      </w:r>
      <w:r w:rsidR="00843F59">
        <w:rPr>
          <w:sz w:val="24"/>
          <w:szCs w:val="24"/>
        </w:rPr>
        <w:t>Б</w:t>
      </w:r>
      <w:r>
        <w:rPr>
          <w:sz w:val="24"/>
          <w:szCs w:val="24"/>
        </w:rPr>
        <w:t>ОУ лицей № 3. Почтовый (юридический) адрес, местонахождение лицея: 346880,  Российская Федерация, Ростовская область, г</w:t>
      </w:r>
      <w:proofErr w:type="gramStart"/>
      <w:r>
        <w:rPr>
          <w:sz w:val="24"/>
          <w:szCs w:val="24"/>
        </w:rPr>
        <w:t>.Б</w:t>
      </w:r>
      <w:proofErr w:type="gramEnd"/>
      <w:r>
        <w:rPr>
          <w:sz w:val="24"/>
          <w:szCs w:val="24"/>
        </w:rPr>
        <w:t xml:space="preserve">атайск, Матросова2-а/К.Цеткин 155. 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Полномочия и функции учредителя лицея осуществляет Управление образования города Батайска, далее Учредитель, юридический и почтовый адрес: 346880 Российская Федерация, Ростовская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Батайск, площадь Ленина, 3.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>Организационно-правовая форма: муниципальное бюджетное учреждение.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Тип – общеобразовательное учреждение.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Вид - лицей.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Устав Муниципального бюджетного общеобразовательного учреждения лицея  № 3 зарегистрирован в 2011 г. </w:t>
      </w:r>
    </w:p>
    <w:p w:rsidR="008D5E53" w:rsidRPr="00191EA4" w:rsidRDefault="008D5E53" w:rsidP="008D5E53">
      <w:pPr>
        <w:pStyle w:val="aff2"/>
        <w:tabs>
          <w:tab w:val="left" w:pos="9355"/>
        </w:tabs>
        <w:ind w:right="-5" w:firstLine="1080"/>
        <w:jc w:val="center"/>
        <w:rPr>
          <w:b/>
          <w:bCs/>
          <w:color w:val="0000CC"/>
        </w:rPr>
      </w:pPr>
      <w:r w:rsidRPr="00191EA4">
        <w:rPr>
          <w:b/>
          <w:bCs/>
          <w:color w:val="0000CC"/>
        </w:rPr>
        <w:t>Информационно-аналитическая справка о лицее.</w:t>
      </w:r>
    </w:p>
    <w:p w:rsidR="008D5E53" w:rsidRDefault="008D5E53" w:rsidP="008D5E53">
      <w:pPr>
        <w:pStyle w:val="aff2"/>
        <w:tabs>
          <w:tab w:val="left" w:pos="9355"/>
        </w:tabs>
        <w:ind w:right="-5" w:firstLine="1080"/>
        <w:jc w:val="both"/>
      </w:pPr>
      <w:proofErr w:type="gramStart"/>
      <w:r>
        <w:rPr>
          <w:b/>
          <w:bCs/>
        </w:rPr>
        <w:t>Лицензия:</w:t>
      </w:r>
      <w:r>
        <w:t xml:space="preserve"> (от «16» января 2012 г., №</w:t>
      </w:r>
      <w:r>
        <w:rPr>
          <w:b/>
        </w:rPr>
        <w:t xml:space="preserve"> </w:t>
      </w:r>
      <w:r>
        <w:t>1962 серия 61, номер бланка 001007, выдана Региональной службой по надзору и контролю в сфере образования Ростовской области, (срок действия лицензии - бессрочно).</w:t>
      </w:r>
      <w:proofErr w:type="gramEnd"/>
    </w:p>
    <w:p w:rsidR="008D5E53" w:rsidRDefault="008D5E53" w:rsidP="008D5E53">
      <w:pPr>
        <w:pStyle w:val="aff2"/>
        <w:tabs>
          <w:tab w:val="left" w:pos="9355"/>
        </w:tabs>
        <w:ind w:right="-5" w:firstLine="1080"/>
        <w:jc w:val="both"/>
      </w:pPr>
      <w:r>
        <w:rPr>
          <w:rStyle w:val="af"/>
        </w:rPr>
        <w:t xml:space="preserve">Свидетельство о государственной аккредитации </w:t>
      </w:r>
      <w:r>
        <w:t xml:space="preserve">(ОП 025496 от 21.02.2012, </w:t>
      </w:r>
      <w:proofErr w:type="gramStart"/>
      <w:r>
        <w:t>регистрационный</w:t>
      </w:r>
      <w:proofErr w:type="gramEnd"/>
      <w:r>
        <w:t xml:space="preserve"> № 1498) дает право лицею на выдачу выпускникам аттестата об основном общем образовании и аттестата о среднем (полном) общем образовании (свидетельство действительно по 21.02.2024).</w:t>
      </w:r>
    </w:p>
    <w:p w:rsidR="008D5E53" w:rsidRDefault="008D5E53" w:rsidP="008D5E53">
      <w:pPr>
        <w:pStyle w:val="aff2"/>
        <w:tabs>
          <w:tab w:val="left" w:pos="9355"/>
        </w:tabs>
        <w:ind w:right="-5" w:firstLine="1080"/>
        <w:jc w:val="both"/>
      </w:pPr>
      <w:r>
        <w:t>На 31.05.2014 года в 42 классах-комплектах обучалось 1027 учащихся.</w:t>
      </w:r>
    </w:p>
    <w:p w:rsidR="008D5E53" w:rsidRDefault="008D5E53" w:rsidP="008D5E53">
      <w:pPr>
        <w:pStyle w:val="aff2"/>
        <w:tabs>
          <w:tab w:val="left" w:pos="9355"/>
        </w:tabs>
        <w:ind w:right="-5" w:firstLine="597"/>
        <w:jc w:val="both"/>
      </w:pPr>
      <w:r>
        <w:t>В образовательной организации созданы современные условия обучения: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 xml:space="preserve">обучение проводится в две смены, </w:t>
      </w:r>
      <w:proofErr w:type="gramStart"/>
      <w:r>
        <w:t>для</w:t>
      </w:r>
      <w:proofErr w:type="gramEnd"/>
      <w:r>
        <w:t xml:space="preserve"> обучающихся, проживающих в Залесье и наливной организован подвоз к  лицею;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>имеется  медицинский  и процедурный кабинеты;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 xml:space="preserve">лицейская столовая, рассчитанная на 102  </w:t>
      </w:r>
      <w:proofErr w:type="gramStart"/>
      <w:r>
        <w:t>посадочных</w:t>
      </w:r>
      <w:proofErr w:type="gramEnd"/>
      <w:r>
        <w:t xml:space="preserve"> места, на 100% обеспечена </w:t>
      </w:r>
      <w:r>
        <w:lastRenderedPageBreak/>
        <w:t>современным технологическим оборудованием;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 xml:space="preserve">32 </w:t>
      </w:r>
      <w:proofErr w:type="gramStart"/>
      <w:r>
        <w:t>учебных</w:t>
      </w:r>
      <w:proofErr w:type="gramEnd"/>
      <w:r>
        <w:t xml:space="preserve"> кабинета;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>учреждение оборудовано автоматической пожарной сигнализацией, системой оповещения о пожаре, кнопкой экстренного вызова милиции;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>в большинстве кабинетов сделан современный ремонт, в 100 процентах  заменены оконные блоки;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>оборудован и отремонтирован спортивный зал,  открыта многофункциональная спортивная площадка;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 xml:space="preserve">функционирует </w:t>
      </w:r>
      <w:proofErr w:type="spellStart"/>
      <w:r>
        <w:t>библиотека-медиатека</w:t>
      </w:r>
      <w:proofErr w:type="spellEnd"/>
      <w:r>
        <w:t xml:space="preserve">, постоянно </w:t>
      </w:r>
      <w:proofErr w:type="gramStart"/>
      <w:r>
        <w:t>пополняющаяся</w:t>
      </w:r>
      <w:proofErr w:type="gramEnd"/>
      <w:r>
        <w:t xml:space="preserve"> новыми цифровыми ресурсами,  музей;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>в лицее реализуется программа профильного (естественнонаучного) обучения;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>во всех кабинетах имеется универсальная мебель;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  <w:tab w:val="left" w:pos="9355"/>
        </w:tabs>
        <w:jc w:val="both"/>
      </w:pPr>
      <w:r>
        <w:t xml:space="preserve">98 процентов кабинетов </w:t>
      </w:r>
      <w:proofErr w:type="gramStart"/>
      <w:r>
        <w:t>оснащены</w:t>
      </w:r>
      <w:proofErr w:type="gramEnd"/>
      <w:r>
        <w:t xml:space="preserve"> мультимедийным оборудованием;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</w:tabs>
        <w:jc w:val="both"/>
      </w:pPr>
      <w:r>
        <w:t>информационно-методическая база насчитывает 98 компьютеров, 23 интерактивных досок, 31 проектор;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</w:tabs>
        <w:jc w:val="both"/>
      </w:pPr>
      <w:r>
        <w:t xml:space="preserve">в лицее </w:t>
      </w:r>
      <w:proofErr w:type="gramStart"/>
      <w:r>
        <w:t>открыты</w:t>
      </w:r>
      <w:proofErr w:type="gramEnd"/>
      <w:r>
        <w:t xml:space="preserve"> 2 стационарных и 2 мобильных компьютерных класса;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</w:tabs>
        <w:jc w:val="both"/>
      </w:pPr>
      <w:r>
        <w:t>в кабинетах лицея НОО созданы необходимые материально-технические условия для внедрения федеральных образовательных стандартов начального общего образования;</w:t>
      </w:r>
    </w:p>
    <w:p w:rsidR="008D5E53" w:rsidRDefault="008D5E53" w:rsidP="00A62ABE">
      <w:pPr>
        <w:pStyle w:val="aff2"/>
        <w:numPr>
          <w:ilvl w:val="0"/>
          <w:numId w:val="10"/>
        </w:numPr>
        <w:tabs>
          <w:tab w:val="clear" w:pos="0"/>
          <w:tab w:val="num" w:pos="720"/>
        </w:tabs>
        <w:jc w:val="both"/>
      </w:pPr>
      <w:r>
        <w:t>с 2012 года лицей активно использует "электронный дневник" для осуществления оперативного информирования родителей о результатах учебной деятельности учащихся;</w:t>
      </w:r>
    </w:p>
    <w:p w:rsidR="008D5E53" w:rsidRDefault="00843F59" w:rsidP="00A62ABE">
      <w:pPr>
        <w:pStyle w:val="aff2"/>
        <w:numPr>
          <w:ilvl w:val="0"/>
          <w:numId w:val="10"/>
        </w:numPr>
        <w:tabs>
          <w:tab w:val="clear" w:pos="0"/>
          <w:tab w:val="num" w:pos="720"/>
        </w:tabs>
        <w:spacing w:line="100" w:lineRule="atLeast"/>
        <w:jc w:val="both"/>
      </w:pPr>
      <w:r>
        <w:t xml:space="preserve">в 2013- 2014 </w:t>
      </w:r>
      <w:proofErr w:type="spellStart"/>
      <w:r>
        <w:t>уч</w:t>
      </w:r>
      <w:proofErr w:type="spellEnd"/>
      <w:r>
        <w:t xml:space="preserve"> </w:t>
      </w:r>
      <w:r w:rsidR="008D5E53">
        <w:t>году в рамках реализации проекта "Электронная проходная" была установлена в фойе лицея электронная проходная.</w:t>
      </w:r>
    </w:p>
    <w:p w:rsidR="008D5E53" w:rsidRDefault="008D5E53" w:rsidP="008D5E53">
      <w:pPr>
        <w:spacing w:line="100" w:lineRule="atLeast"/>
        <w:jc w:val="both"/>
      </w:pPr>
    </w:p>
    <w:p w:rsidR="008D5E53" w:rsidRDefault="008D5E53" w:rsidP="008D5E53">
      <w:pPr>
        <w:spacing w:line="100" w:lineRule="atLeast"/>
        <w:jc w:val="both"/>
        <w:rPr>
          <w:b/>
          <w:color w:val="0000FF"/>
          <w:sz w:val="26"/>
          <w:szCs w:val="26"/>
        </w:rPr>
      </w:pPr>
      <w:r>
        <w:rPr>
          <w:b/>
          <w:color w:val="0000FF"/>
          <w:sz w:val="24"/>
          <w:szCs w:val="24"/>
        </w:rPr>
        <w:t>2.</w:t>
      </w:r>
      <w:r>
        <w:rPr>
          <w:b/>
          <w:color w:val="0000FF"/>
          <w:sz w:val="24"/>
          <w:szCs w:val="24"/>
        </w:rPr>
        <w:tab/>
      </w:r>
      <w:r>
        <w:rPr>
          <w:b/>
          <w:color w:val="0000FF"/>
          <w:sz w:val="26"/>
          <w:szCs w:val="26"/>
        </w:rPr>
        <w:t>Условия  функционирования лицея и особенности образовательного процесса.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Лицей является учреждением, реализующим общеобразовательную программу начального общего образования, общеобразовательные программы основного общего и среднего (полного) общего образования, обеспечивающие профильную подготовку обучающихся по предметам </w:t>
      </w:r>
      <w:proofErr w:type="gramStart"/>
      <w:r>
        <w:rPr>
          <w:sz w:val="24"/>
          <w:szCs w:val="24"/>
        </w:rPr>
        <w:t>естественно-научного</w:t>
      </w:r>
      <w:proofErr w:type="gramEnd"/>
      <w:r>
        <w:rPr>
          <w:sz w:val="24"/>
          <w:szCs w:val="24"/>
        </w:rPr>
        <w:t xml:space="preserve"> цикла, исходя из государственной гарантии прав граждан на получение бесплатного среднего (полного) общего образования, осуществляет образовательный процесс, соответствующий трем ступеням: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1-я </w:t>
      </w:r>
      <w:r>
        <w:rPr>
          <w:b/>
          <w:sz w:val="24"/>
          <w:szCs w:val="24"/>
        </w:rPr>
        <w:t xml:space="preserve"> ступень - начальное  общее  образование</w:t>
      </w:r>
      <w:r>
        <w:rPr>
          <w:sz w:val="24"/>
          <w:szCs w:val="24"/>
        </w:rPr>
        <w:t xml:space="preserve"> (нормативный срок освоения 4 года) - </w:t>
      </w:r>
      <w:r>
        <w:rPr>
          <w:b/>
          <w:sz w:val="24"/>
          <w:szCs w:val="24"/>
        </w:rPr>
        <w:t>1- 4 классы.</w:t>
      </w:r>
      <w:r>
        <w:rPr>
          <w:sz w:val="24"/>
          <w:szCs w:val="24"/>
        </w:rPr>
        <w:t xml:space="preserve"> </w:t>
      </w:r>
    </w:p>
    <w:p w:rsidR="008D5E53" w:rsidRDefault="008D5E53" w:rsidP="008D5E53">
      <w:pPr>
        <w:spacing w:line="100" w:lineRule="atLeast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 2010 -2011 уч. года лицей реализует ФГОС нового поколения. Соответственно в  2013-2014 учебном году в лицее  1,2,3,4-е классы  </w:t>
      </w:r>
      <w:proofErr w:type="spellStart"/>
      <w:proofErr w:type="gramStart"/>
      <w:r>
        <w:rPr>
          <w:sz w:val="24"/>
          <w:szCs w:val="24"/>
        </w:rPr>
        <w:t>классы</w:t>
      </w:r>
      <w:proofErr w:type="spellEnd"/>
      <w:proofErr w:type="gramEnd"/>
      <w:r>
        <w:rPr>
          <w:sz w:val="24"/>
          <w:szCs w:val="24"/>
        </w:rPr>
        <w:t xml:space="preserve">  обучались по ФГОС нового поколения. </w:t>
      </w:r>
    </w:p>
    <w:p w:rsidR="008D5E53" w:rsidRDefault="008D5E53" w:rsidP="008D5E53">
      <w:pPr>
        <w:spacing w:line="100" w:lineRule="atLeast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В начальной школе обучение проводится по 4 программам:</w:t>
      </w:r>
    </w:p>
    <w:p w:rsidR="008D5E53" w:rsidRDefault="008D5E53" w:rsidP="008D5E53">
      <w:pPr>
        <w:numPr>
          <w:ilvl w:val="0"/>
          <w:numId w:val="5"/>
        </w:numPr>
        <w:tabs>
          <w:tab w:val="clear" w:pos="360"/>
          <w:tab w:val="num" w:pos="720"/>
        </w:tabs>
        <w:spacing w:line="100" w:lineRule="atLeas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Система развивающего обучения Л.В. </w:t>
      </w:r>
      <w:proofErr w:type="spellStart"/>
      <w:r>
        <w:rPr>
          <w:sz w:val="24"/>
          <w:szCs w:val="24"/>
        </w:rPr>
        <w:t>Занкова</w:t>
      </w:r>
      <w:proofErr w:type="spellEnd"/>
      <w:r>
        <w:rPr>
          <w:sz w:val="24"/>
          <w:szCs w:val="24"/>
        </w:rPr>
        <w:t>;</w:t>
      </w:r>
    </w:p>
    <w:p w:rsidR="008D5E53" w:rsidRDefault="008D5E53" w:rsidP="008D5E53">
      <w:pPr>
        <w:numPr>
          <w:ilvl w:val="0"/>
          <w:numId w:val="5"/>
        </w:numPr>
        <w:tabs>
          <w:tab w:val="clear" w:pos="360"/>
          <w:tab w:val="num" w:pos="720"/>
        </w:tabs>
        <w:spacing w:line="100" w:lineRule="atLeas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УМК Н.Б. Истоминой «Гармония»;</w:t>
      </w:r>
    </w:p>
    <w:p w:rsidR="008D5E53" w:rsidRDefault="008D5E53" w:rsidP="008D5E53">
      <w:pPr>
        <w:numPr>
          <w:ilvl w:val="0"/>
          <w:numId w:val="5"/>
        </w:numPr>
        <w:tabs>
          <w:tab w:val="clear" w:pos="360"/>
          <w:tab w:val="num" w:pos="720"/>
        </w:tabs>
        <w:spacing w:line="100" w:lineRule="atLeas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Перспективная начальная школа;</w:t>
      </w:r>
    </w:p>
    <w:p w:rsidR="008D5E53" w:rsidRDefault="008D5E53" w:rsidP="008D5E53">
      <w:pPr>
        <w:widowControl w:val="0"/>
        <w:numPr>
          <w:ilvl w:val="0"/>
          <w:numId w:val="5"/>
        </w:numPr>
        <w:tabs>
          <w:tab w:val="clear" w:pos="360"/>
          <w:tab w:val="num" w:pos="720"/>
        </w:tabs>
        <w:autoSpaceDE w:val="0"/>
        <w:spacing w:line="100" w:lineRule="atLeast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Школа 2100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2-я  ступень  -  основное   общее   образование</w:t>
      </w:r>
      <w:r>
        <w:rPr>
          <w:sz w:val="24"/>
          <w:szCs w:val="24"/>
        </w:rPr>
        <w:t xml:space="preserve">  (нормативный  срок освоения 5 лет) - </w:t>
      </w:r>
      <w:r>
        <w:rPr>
          <w:b/>
          <w:sz w:val="24"/>
          <w:szCs w:val="24"/>
        </w:rPr>
        <w:t xml:space="preserve">5- 9 классы. </w:t>
      </w:r>
      <w:r>
        <w:rPr>
          <w:sz w:val="24"/>
          <w:szCs w:val="24"/>
        </w:rPr>
        <w:t xml:space="preserve">Создаются условия для расширения познавательных интересов обучающихся, развития уровня </w:t>
      </w:r>
      <w:proofErr w:type="spellStart"/>
      <w:r>
        <w:rPr>
          <w:sz w:val="24"/>
          <w:szCs w:val="24"/>
        </w:rPr>
        <w:t>обученности</w:t>
      </w:r>
      <w:proofErr w:type="spellEnd"/>
      <w:r>
        <w:rPr>
          <w:sz w:val="24"/>
          <w:szCs w:val="24"/>
        </w:rPr>
        <w:t xml:space="preserve">, готовности к самоопределению - </w:t>
      </w:r>
      <w:proofErr w:type="spellStart"/>
      <w:r>
        <w:rPr>
          <w:sz w:val="24"/>
          <w:szCs w:val="24"/>
        </w:rPr>
        <w:t>предпрофильное</w:t>
      </w:r>
      <w:proofErr w:type="spellEnd"/>
      <w:r>
        <w:rPr>
          <w:sz w:val="24"/>
          <w:szCs w:val="24"/>
        </w:rPr>
        <w:t xml:space="preserve"> изучение предметов.</w:t>
      </w:r>
    </w:p>
    <w:p w:rsidR="008D5E53" w:rsidRDefault="008D5E53" w:rsidP="008D5E53">
      <w:pPr>
        <w:spacing w:line="10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Модель системы профильного </w:t>
      </w:r>
      <w:proofErr w:type="gramStart"/>
      <w:r>
        <w:rPr>
          <w:sz w:val="24"/>
          <w:szCs w:val="24"/>
        </w:rPr>
        <w:t>естественно-научного</w:t>
      </w:r>
      <w:proofErr w:type="gramEnd"/>
      <w:r>
        <w:rPr>
          <w:sz w:val="24"/>
          <w:szCs w:val="24"/>
        </w:rPr>
        <w:t xml:space="preserve"> образования в лицее строится на принципах </w:t>
      </w:r>
      <w:proofErr w:type="spellStart"/>
      <w:r>
        <w:rPr>
          <w:sz w:val="24"/>
          <w:szCs w:val="24"/>
        </w:rPr>
        <w:t>внутрилицейской</w:t>
      </w:r>
      <w:proofErr w:type="spellEnd"/>
      <w:r>
        <w:rPr>
          <w:sz w:val="24"/>
          <w:szCs w:val="24"/>
        </w:rPr>
        <w:t xml:space="preserve"> дифференциации и </w:t>
      </w:r>
      <w:proofErr w:type="spellStart"/>
      <w:r>
        <w:rPr>
          <w:sz w:val="24"/>
          <w:szCs w:val="24"/>
        </w:rPr>
        <w:t>профилизации</w:t>
      </w:r>
      <w:proofErr w:type="spellEnd"/>
      <w:r>
        <w:rPr>
          <w:sz w:val="24"/>
          <w:szCs w:val="24"/>
        </w:rPr>
        <w:t xml:space="preserve">, составной частью которой является </w:t>
      </w:r>
      <w:proofErr w:type="spellStart"/>
      <w:r>
        <w:rPr>
          <w:sz w:val="24"/>
          <w:szCs w:val="24"/>
        </w:rPr>
        <w:t>предпрофильная</w:t>
      </w:r>
      <w:proofErr w:type="spellEnd"/>
      <w:r>
        <w:rPr>
          <w:sz w:val="24"/>
          <w:szCs w:val="24"/>
        </w:rPr>
        <w:t xml:space="preserve"> подготовка обучающихся на 2 ступени обучения.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 этом этапе образования особое внимание акцентируется на создании условий для формирования у лицеистов познавательных интересов, через введение  элективных курсов «Экология»,  раннее изучение предметов «Наглядная геометрия» (5 </w:t>
      </w:r>
      <w:proofErr w:type="spellStart"/>
      <w:r>
        <w:rPr>
          <w:sz w:val="24"/>
          <w:szCs w:val="24"/>
        </w:rPr>
        <w:t>кл</w:t>
      </w:r>
      <w:proofErr w:type="spellEnd"/>
      <w:r>
        <w:rPr>
          <w:sz w:val="24"/>
          <w:szCs w:val="24"/>
        </w:rPr>
        <w:t xml:space="preserve">, 6  </w:t>
      </w:r>
      <w:proofErr w:type="spellStart"/>
      <w:r>
        <w:rPr>
          <w:sz w:val="24"/>
          <w:szCs w:val="24"/>
        </w:rPr>
        <w:t>кл</w:t>
      </w:r>
      <w:proofErr w:type="spellEnd"/>
      <w:r>
        <w:rPr>
          <w:sz w:val="24"/>
          <w:szCs w:val="24"/>
        </w:rPr>
        <w:t xml:space="preserve">), «Пропедевтика химии» (7кл). </w:t>
      </w:r>
      <w:proofErr w:type="gramStart"/>
      <w:r>
        <w:rPr>
          <w:sz w:val="24"/>
          <w:szCs w:val="24"/>
        </w:rPr>
        <w:t>Увеличено количество часов на изучение предметов, способствующие успешной реализации профильного обучения — математику, информатику.</w:t>
      </w:r>
      <w:proofErr w:type="gramEnd"/>
      <w:r>
        <w:rPr>
          <w:sz w:val="24"/>
          <w:szCs w:val="24"/>
        </w:rPr>
        <w:t xml:space="preserve"> В целях усиления </w:t>
      </w:r>
      <w:proofErr w:type="spellStart"/>
      <w:r>
        <w:rPr>
          <w:sz w:val="24"/>
          <w:szCs w:val="24"/>
        </w:rPr>
        <w:t>предпрофиля</w:t>
      </w:r>
      <w:proofErr w:type="spellEnd"/>
      <w:r>
        <w:rPr>
          <w:sz w:val="24"/>
          <w:szCs w:val="24"/>
        </w:rPr>
        <w:t xml:space="preserve">  с 7 класса — на изучение физики  дополнительно отводится 1 час, с 6 класса  1 час на биологию.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3-я ступень - среднее (полное) общее образование</w:t>
      </w:r>
      <w:r>
        <w:rPr>
          <w:sz w:val="24"/>
          <w:szCs w:val="24"/>
        </w:rPr>
        <w:t xml:space="preserve"> (нормативный срок освоения 2 года) </w:t>
      </w:r>
      <w:r>
        <w:rPr>
          <w:b/>
          <w:sz w:val="24"/>
          <w:szCs w:val="24"/>
        </w:rPr>
        <w:t>- 10-11 классы</w:t>
      </w:r>
      <w:r>
        <w:rPr>
          <w:sz w:val="24"/>
          <w:szCs w:val="24"/>
        </w:rPr>
        <w:t xml:space="preserve"> 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ab/>
        <w:t xml:space="preserve">Образовательный процесс строится по учебному плану для образовательных учреждений </w:t>
      </w:r>
      <w:proofErr w:type="gramStart"/>
      <w:r>
        <w:rPr>
          <w:sz w:val="24"/>
          <w:szCs w:val="24"/>
        </w:rPr>
        <w:t>естественно-научного</w:t>
      </w:r>
      <w:proofErr w:type="gramEnd"/>
      <w:r>
        <w:rPr>
          <w:sz w:val="24"/>
          <w:szCs w:val="24"/>
        </w:rPr>
        <w:t xml:space="preserve"> профиля. 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В 10 – х, 11 - х классе на профильном уровне изучаются предметы:</w:t>
      </w:r>
    </w:p>
    <w:p w:rsidR="008D5E53" w:rsidRDefault="008D5E53" w:rsidP="008D5E53">
      <w:pPr>
        <w:numPr>
          <w:ilvl w:val="0"/>
          <w:numId w:val="4"/>
        </w:num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физика 5 часов;</w:t>
      </w:r>
    </w:p>
    <w:p w:rsidR="008D5E53" w:rsidRDefault="008D5E53" w:rsidP="008D5E53">
      <w:pPr>
        <w:numPr>
          <w:ilvl w:val="0"/>
          <w:numId w:val="4"/>
        </w:num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химия – 3 часа;</w:t>
      </w:r>
    </w:p>
    <w:p w:rsidR="008D5E53" w:rsidRDefault="008D5E53" w:rsidP="008D5E53">
      <w:pPr>
        <w:numPr>
          <w:ilvl w:val="0"/>
          <w:numId w:val="4"/>
        </w:num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биология –3 часа.</w:t>
      </w:r>
    </w:p>
    <w:p w:rsidR="008D5E53" w:rsidRDefault="008D5E53" w:rsidP="008D5E53">
      <w:pPr>
        <w:numPr>
          <w:ilvl w:val="0"/>
          <w:numId w:val="4"/>
        </w:num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Продолжается изучение предмета «Экология » 1 час.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>В связи с обязательной  итоговой аттестацией в формате ЕГЭ по русскому языку и  математике в учебном плане  увеличено количество часов на  изучение  этих предметов,</w:t>
      </w:r>
    </w:p>
    <w:p w:rsidR="008D5E53" w:rsidRDefault="008D5E53" w:rsidP="008D5E53">
      <w:pPr>
        <w:spacing w:line="100" w:lineRule="atLeast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11– х классах дополнительно был введен курс  «Решение  иррациональных задач и уравнений».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Формами организации учебного процесса </w:t>
      </w:r>
      <w:r>
        <w:rPr>
          <w:sz w:val="24"/>
          <w:szCs w:val="24"/>
        </w:rPr>
        <w:t>в 2013 -2014 учебном году являлись: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уроки (классно-урочная форма); индивидуальное обучение детей, имеющих проблемы со здоровьем; консультации; занятия по выбору; олимпиады, конкурсы; открытые уроки и мастер-классы; проектная и исследовательская деятельность.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Учебные нагрузки обучающихся в лицее не превышают норм предельно допустимых нагрузок. Содержание общего образования  определяется программами, разрабатываемыми,  принимаемыми  и  реализуемыми  лицеем  самостоятельно на  основе федеральных государственных  образовательных  стандартов. 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>Образовательный процесс в лицее осуществляется на основе учебного плана, разрабатываемого лицеем самостоятельно в соответствии с региональным базисным планом,  примерными учебными планами, и регламентируется расписанием занятий.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>C учетом потребностей и возможностей личности общеобразовательные программы в лицее осваиваются:</w:t>
      </w:r>
    </w:p>
    <w:p w:rsidR="008D5E53" w:rsidRDefault="008D5E53" w:rsidP="008D5E53">
      <w:pPr>
        <w:pStyle w:val="af3"/>
        <w:widowControl w:val="0"/>
        <w:numPr>
          <w:ilvl w:val="0"/>
          <w:numId w:val="2"/>
        </w:numPr>
        <w:autoSpaceDE w:val="0"/>
        <w:spacing w:line="100" w:lineRule="atLeast"/>
        <w:ind w:left="330" w:hanging="330"/>
        <w:jc w:val="both"/>
        <w:rPr>
          <w:sz w:val="24"/>
          <w:szCs w:val="24"/>
        </w:rPr>
      </w:pPr>
      <w:r>
        <w:rPr>
          <w:sz w:val="24"/>
          <w:szCs w:val="24"/>
        </w:rPr>
        <w:t>в очной форме,</w:t>
      </w:r>
    </w:p>
    <w:p w:rsidR="008D5E53" w:rsidRDefault="008D5E53" w:rsidP="008D5E53">
      <w:pPr>
        <w:pStyle w:val="af3"/>
        <w:widowControl w:val="0"/>
        <w:numPr>
          <w:ilvl w:val="0"/>
          <w:numId w:val="2"/>
        </w:numPr>
        <w:autoSpaceDE w:val="0"/>
        <w:spacing w:line="100" w:lineRule="atLeast"/>
        <w:ind w:left="330" w:hanging="330"/>
        <w:jc w:val="both"/>
        <w:rPr>
          <w:sz w:val="24"/>
          <w:szCs w:val="24"/>
        </w:rPr>
      </w:pPr>
      <w:r>
        <w:rPr>
          <w:sz w:val="24"/>
          <w:szCs w:val="24"/>
        </w:rPr>
        <w:t>в форме домашнего обучения (основанием для организации обучения на дому является заключение лечебно-профилактического учреждения).</w:t>
      </w:r>
    </w:p>
    <w:p w:rsidR="008D5E53" w:rsidRDefault="008D5E53" w:rsidP="008D5E53">
      <w:pPr>
        <w:pStyle w:val="af3"/>
        <w:widowControl w:val="0"/>
        <w:numPr>
          <w:ilvl w:val="0"/>
          <w:numId w:val="2"/>
        </w:numPr>
        <w:autoSpaceDE w:val="0"/>
        <w:spacing w:line="100" w:lineRule="atLeast"/>
        <w:ind w:left="330" w:hanging="330"/>
        <w:jc w:val="both"/>
        <w:rPr>
          <w:sz w:val="24"/>
          <w:szCs w:val="24"/>
        </w:rPr>
      </w:pPr>
      <w:r>
        <w:rPr>
          <w:sz w:val="24"/>
          <w:szCs w:val="24"/>
        </w:rPr>
        <w:t>интегрированного обучения детей с ограниченными возможностями здоровья (основанием для организации интегрированного обучения  является заключение Городского ПМПК);</w:t>
      </w:r>
    </w:p>
    <w:p w:rsidR="008D5E53" w:rsidRDefault="008D5E53" w:rsidP="008D5E53">
      <w:pPr>
        <w:pStyle w:val="af3"/>
        <w:widowControl w:val="0"/>
        <w:numPr>
          <w:ilvl w:val="0"/>
          <w:numId w:val="2"/>
        </w:numPr>
        <w:autoSpaceDE w:val="0"/>
        <w:spacing w:line="100" w:lineRule="atLeast"/>
        <w:ind w:left="330" w:hanging="3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сочетанием указанных форм и иными формами, не противоречащими законодательству РФ. 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>Для всех форм получения образования в рамках конкретной основной общеобразовательной программы действует единый  федеральный государственный образовательный стандарт.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Режим занятий обучающихся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2013-2014 учебный год в лицее начался со 2 сентября. 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Продолжительность учебного года на первой, второй и третьей ступенях общего образования составляет не менее 34 недель без учета государственной (итоговой) аттестации, в первом классе – 33 недели. Продолжительность каникул в течение учебного года составляет не менее 30 календарных дней, летом - не менее 8 недель. Для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в первом классе в течение года устанавливаются дополнительные </w:t>
      </w:r>
      <w:r>
        <w:rPr>
          <w:sz w:val="24"/>
          <w:szCs w:val="24"/>
        </w:rPr>
        <w:lastRenderedPageBreak/>
        <w:t>недельные каникулы.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  <w:t>В лицее устанавливается следующий режим занятий:</w:t>
      </w:r>
    </w:p>
    <w:p w:rsidR="008D5E53" w:rsidRDefault="008D5E53" w:rsidP="008D5E53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5-ти дневная учебная неделя для учащихся 1-4-х классов;</w:t>
      </w:r>
    </w:p>
    <w:p w:rsidR="008D5E53" w:rsidRDefault="008D5E53" w:rsidP="008D5E53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6-ти дневная учебная неделя для учащихся 5-11-х классов.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b/>
          <w:bCs/>
          <w:color w:val="0000FF"/>
          <w:sz w:val="26"/>
          <w:szCs w:val="26"/>
        </w:rPr>
      </w:pPr>
      <w:r>
        <w:rPr>
          <w:b/>
          <w:bCs/>
          <w:color w:val="0000FF"/>
          <w:sz w:val="24"/>
          <w:szCs w:val="24"/>
        </w:rPr>
        <w:t>3</w:t>
      </w:r>
      <w:r>
        <w:rPr>
          <w:b/>
          <w:bCs/>
          <w:color w:val="0000FF"/>
          <w:sz w:val="26"/>
          <w:szCs w:val="26"/>
        </w:rPr>
        <w:t>. Структура управления лицеем и развитие социального партнерства.</w:t>
      </w:r>
    </w:p>
    <w:p w:rsidR="008D5E53" w:rsidRDefault="008D5E53" w:rsidP="008D5E53">
      <w:pPr>
        <w:spacing w:line="100" w:lineRule="atLeast"/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Управление лицеем строится на основе принципов демократии, гласности и открытости  и в соответствии с законодательством Российской Федерации. В управлении лицеем сочетаются принципы единоначалия и самоуправления. Сочетание этих принципов обеспечивается четким разделением компетенции  и  полномочий между  Директором  и  представителями администрации лицея,  Педагогическим советом,  Управляющим советом лицея.</w:t>
      </w:r>
    </w:p>
    <w:p w:rsidR="008D5E53" w:rsidRDefault="008D5E53" w:rsidP="008D5E53">
      <w:pPr>
        <w:widowControl w:val="0"/>
        <w:autoSpaceDE w:val="0"/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Основными формами самоуправления в лицее являются:</w:t>
      </w:r>
    </w:p>
    <w:p w:rsidR="008D5E53" w:rsidRDefault="008D5E53" w:rsidP="008D5E53">
      <w:pPr>
        <w:pStyle w:val="af3"/>
        <w:widowControl w:val="0"/>
        <w:numPr>
          <w:ilvl w:val="0"/>
          <w:numId w:val="6"/>
        </w:numPr>
        <w:tabs>
          <w:tab w:val="clear" w:pos="360"/>
          <w:tab w:val="num" w:pos="0"/>
        </w:tabs>
        <w:autoSpaceDE w:val="0"/>
        <w:spacing w:line="100" w:lineRule="atLeast"/>
        <w:ind w:left="440" w:hanging="440"/>
        <w:jc w:val="both"/>
        <w:rPr>
          <w:sz w:val="24"/>
          <w:szCs w:val="24"/>
        </w:rPr>
      </w:pPr>
      <w:r>
        <w:rPr>
          <w:sz w:val="24"/>
          <w:szCs w:val="24"/>
        </w:rPr>
        <w:t>Управляющий совет лицея,</w:t>
      </w:r>
    </w:p>
    <w:p w:rsidR="008D5E53" w:rsidRDefault="008D5E53" w:rsidP="008D5E53">
      <w:pPr>
        <w:pStyle w:val="af3"/>
        <w:widowControl w:val="0"/>
        <w:numPr>
          <w:ilvl w:val="0"/>
          <w:numId w:val="6"/>
        </w:numPr>
        <w:tabs>
          <w:tab w:val="clear" w:pos="360"/>
          <w:tab w:val="num" w:pos="0"/>
        </w:tabs>
        <w:autoSpaceDE w:val="0"/>
        <w:spacing w:line="100" w:lineRule="atLeast"/>
        <w:ind w:left="440" w:hanging="440"/>
        <w:jc w:val="both"/>
        <w:rPr>
          <w:sz w:val="24"/>
          <w:szCs w:val="24"/>
        </w:rPr>
      </w:pPr>
      <w:r>
        <w:rPr>
          <w:sz w:val="24"/>
          <w:szCs w:val="24"/>
        </w:rPr>
        <w:t>Общее собрание трудового коллектива,</w:t>
      </w:r>
    </w:p>
    <w:p w:rsidR="008D5E53" w:rsidRDefault="008D5E53" w:rsidP="008D5E53">
      <w:pPr>
        <w:pStyle w:val="af3"/>
        <w:widowControl w:val="0"/>
        <w:numPr>
          <w:ilvl w:val="0"/>
          <w:numId w:val="6"/>
        </w:numPr>
        <w:tabs>
          <w:tab w:val="clear" w:pos="360"/>
          <w:tab w:val="num" w:pos="0"/>
        </w:tabs>
        <w:autoSpaceDE w:val="0"/>
        <w:spacing w:line="100" w:lineRule="atLeast"/>
        <w:ind w:left="440" w:hanging="440"/>
        <w:jc w:val="both"/>
        <w:rPr>
          <w:sz w:val="24"/>
          <w:szCs w:val="24"/>
        </w:rPr>
      </w:pPr>
      <w:r>
        <w:rPr>
          <w:sz w:val="24"/>
          <w:szCs w:val="24"/>
        </w:rPr>
        <w:t>Педагогический совет,</w:t>
      </w:r>
    </w:p>
    <w:p w:rsidR="008D5E53" w:rsidRDefault="008D5E53" w:rsidP="008D5E53">
      <w:pPr>
        <w:pStyle w:val="af3"/>
        <w:widowControl w:val="0"/>
        <w:numPr>
          <w:ilvl w:val="0"/>
          <w:numId w:val="6"/>
        </w:numPr>
        <w:tabs>
          <w:tab w:val="clear" w:pos="360"/>
          <w:tab w:val="num" w:pos="0"/>
        </w:tabs>
        <w:autoSpaceDE w:val="0"/>
        <w:spacing w:line="100" w:lineRule="atLeast"/>
        <w:ind w:left="440" w:hanging="44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Общелицейский</w:t>
      </w:r>
      <w:proofErr w:type="spellEnd"/>
      <w:r>
        <w:rPr>
          <w:sz w:val="24"/>
          <w:szCs w:val="24"/>
        </w:rPr>
        <w:t xml:space="preserve"> родительский комитет. 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</w:p>
    <w:p w:rsidR="008D5E53" w:rsidRDefault="008D5E53" w:rsidP="008D5E53">
      <w:pPr>
        <w:spacing w:line="100" w:lineRule="atLeast"/>
        <w:jc w:val="both"/>
        <w:rPr>
          <w:b/>
          <w:color w:val="0000FF"/>
          <w:sz w:val="26"/>
          <w:szCs w:val="26"/>
        </w:rPr>
      </w:pPr>
      <w:r>
        <w:rPr>
          <w:rFonts w:eastAsia="Albany AMT"/>
          <w:b/>
          <w:color w:val="0000FF"/>
          <w:sz w:val="26"/>
          <w:szCs w:val="26"/>
          <w:lang w:eastAsia="ru-RU" w:bidi="ru-RU"/>
        </w:rPr>
        <w:t>4.</w:t>
      </w:r>
      <w:r>
        <w:rPr>
          <w:rFonts w:eastAsia="Albany AMT"/>
          <w:b/>
          <w:color w:val="0000FF"/>
          <w:sz w:val="26"/>
          <w:szCs w:val="26"/>
          <w:lang w:eastAsia="ru-RU" w:bidi="ru-RU"/>
        </w:rPr>
        <w:tab/>
      </w:r>
      <w:r>
        <w:rPr>
          <w:rFonts w:eastAsia="Albany AMT"/>
          <w:sz w:val="26"/>
          <w:szCs w:val="26"/>
          <w:lang w:eastAsia="ru-RU" w:bidi="ru-RU"/>
        </w:rPr>
        <w:t xml:space="preserve"> </w:t>
      </w:r>
      <w:r>
        <w:rPr>
          <w:b/>
          <w:color w:val="0000FF"/>
          <w:sz w:val="26"/>
          <w:szCs w:val="26"/>
        </w:rPr>
        <w:t>Развитие системы оценки качества образования.</w:t>
      </w:r>
    </w:p>
    <w:p w:rsidR="008D5E53" w:rsidRDefault="008D5E53" w:rsidP="008D5E53">
      <w:pPr>
        <w:spacing w:line="100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Развитие системы оценки качества образования в лицее достигается за счет участия выпускников школы в государственной (итоговой) аттестации в форме и по материалам ЕГЭ, проведения мероприятий по внешней оценке качества совместно с РПЦТ ДГТУ.  Диагностика текущей и итоговой результативности учебно-воспитательного процесса за последние годы выстроилась в систему мониторинга качества образования в лицее. Изучение и апробация различных технологий и методик проведения оценки качества образования продолжается.</w:t>
      </w:r>
    </w:p>
    <w:p w:rsidR="00843F59" w:rsidRDefault="00843F59" w:rsidP="008D5E53">
      <w:pPr>
        <w:spacing w:line="100" w:lineRule="atLeast"/>
        <w:jc w:val="center"/>
        <w:rPr>
          <w:b/>
          <w:sz w:val="24"/>
          <w:szCs w:val="24"/>
        </w:rPr>
      </w:pPr>
    </w:p>
    <w:p w:rsidR="008D5E53" w:rsidRPr="00843F59" w:rsidRDefault="008D5E53" w:rsidP="008D5E53">
      <w:pPr>
        <w:spacing w:line="100" w:lineRule="atLeast"/>
        <w:jc w:val="center"/>
        <w:rPr>
          <w:b/>
          <w:sz w:val="24"/>
          <w:szCs w:val="24"/>
        </w:rPr>
      </w:pPr>
      <w:r w:rsidRPr="00843F59">
        <w:rPr>
          <w:b/>
          <w:sz w:val="24"/>
          <w:szCs w:val="24"/>
        </w:rPr>
        <w:t>Результаты независимого тестирования в 2013-2014 уч. году.</w:t>
      </w:r>
    </w:p>
    <w:p w:rsidR="00843F59" w:rsidRDefault="00843F59" w:rsidP="008D5E53">
      <w:pPr>
        <w:spacing w:line="100" w:lineRule="atLeast"/>
        <w:jc w:val="both"/>
        <w:rPr>
          <w:b/>
          <w:sz w:val="24"/>
          <w:szCs w:val="24"/>
          <w:u w:val="single"/>
        </w:rPr>
      </w:pPr>
    </w:p>
    <w:p w:rsidR="008D5E53" w:rsidRPr="00843F59" w:rsidRDefault="008D5E53" w:rsidP="008D5E53">
      <w:pPr>
        <w:spacing w:line="100" w:lineRule="atLeast"/>
        <w:jc w:val="both"/>
        <w:rPr>
          <w:b/>
          <w:sz w:val="24"/>
          <w:szCs w:val="24"/>
          <w:u w:val="single"/>
        </w:rPr>
      </w:pPr>
      <w:r w:rsidRPr="00843F59">
        <w:rPr>
          <w:b/>
          <w:sz w:val="24"/>
          <w:szCs w:val="24"/>
          <w:u w:val="single"/>
        </w:rPr>
        <w:t>Русский язык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59"/>
        <w:gridCol w:w="614"/>
        <w:gridCol w:w="1063"/>
        <w:gridCol w:w="1419"/>
        <w:gridCol w:w="1527"/>
        <w:gridCol w:w="1023"/>
        <w:gridCol w:w="1281"/>
        <w:gridCol w:w="737"/>
        <w:gridCol w:w="1743"/>
      </w:tblGrid>
      <w:tr w:rsidR="008D5E53" w:rsidRPr="00FC5325" w:rsidTr="00631A27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класс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к-во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Участвовало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% сдававших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FC5325">
              <w:rPr>
                <w:sz w:val="22"/>
                <w:szCs w:val="22"/>
              </w:rPr>
              <w:t>Преод</w:t>
            </w:r>
            <w:proofErr w:type="spellEnd"/>
            <w:r w:rsidRPr="00FC5325">
              <w:rPr>
                <w:sz w:val="22"/>
                <w:szCs w:val="22"/>
              </w:rPr>
              <w:t>. порог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Сред балл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Выше среднего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Мах балл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Учитель</w:t>
            </w:r>
          </w:p>
        </w:tc>
      </w:tr>
      <w:tr w:rsidR="008D5E53" w:rsidRPr="00FC5325" w:rsidTr="00631A27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11-а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37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10.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Мазаная Е.Н</w:t>
            </w:r>
          </w:p>
        </w:tc>
      </w:tr>
      <w:tr w:rsidR="008D5E53" w:rsidRPr="00FC5325" w:rsidTr="00631A27"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11-б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18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17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94,4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17</w:t>
            </w: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31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proofErr w:type="spellStart"/>
            <w:r w:rsidRPr="00FC5325">
              <w:rPr>
                <w:sz w:val="22"/>
                <w:szCs w:val="22"/>
              </w:rPr>
              <w:t>Волочаева</w:t>
            </w:r>
            <w:proofErr w:type="spellEnd"/>
            <w:r w:rsidRPr="00FC5325">
              <w:rPr>
                <w:sz w:val="22"/>
                <w:szCs w:val="22"/>
              </w:rPr>
              <w:t xml:space="preserve"> С.Н.</w:t>
            </w:r>
          </w:p>
        </w:tc>
      </w:tr>
      <w:tr w:rsidR="008D5E53" w:rsidRPr="00FC5325" w:rsidTr="00631A27"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Итого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38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37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99,3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37</w:t>
            </w: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34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18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8D5E53" w:rsidRDefault="008D5E53" w:rsidP="008D5E53">
      <w:pPr>
        <w:ind w:firstLine="700"/>
        <w:rPr>
          <w:sz w:val="24"/>
          <w:szCs w:val="24"/>
        </w:rPr>
      </w:pPr>
    </w:p>
    <w:tbl>
      <w:tblPr>
        <w:tblW w:w="1021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55"/>
        <w:gridCol w:w="763"/>
        <w:gridCol w:w="1187"/>
        <w:gridCol w:w="1445"/>
        <w:gridCol w:w="791"/>
        <w:gridCol w:w="654"/>
        <w:gridCol w:w="710"/>
        <w:gridCol w:w="681"/>
        <w:gridCol w:w="655"/>
        <w:gridCol w:w="927"/>
        <w:gridCol w:w="737"/>
        <w:gridCol w:w="711"/>
      </w:tblGrid>
      <w:tr w:rsidR="008C206F" w:rsidTr="00FC5325">
        <w:tc>
          <w:tcPr>
            <w:tcW w:w="955" w:type="dxa"/>
            <w:vMerge w:val="restart"/>
            <w:shd w:val="clear" w:color="auto" w:fill="auto"/>
          </w:tcPr>
          <w:p w:rsidR="008D5E53" w:rsidRPr="00FC5325" w:rsidRDefault="00843F59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</w:t>
            </w:r>
            <w:r w:rsidR="008D5E53" w:rsidRPr="00FC5325">
              <w:rPr>
                <w:sz w:val="22"/>
                <w:szCs w:val="22"/>
              </w:rPr>
              <w:t>ласс</w:t>
            </w:r>
            <w:r w:rsidRPr="00FC53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763" w:type="dxa"/>
            <w:vMerge w:val="restart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По списку</w:t>
            </w:r>
          </w:p>
        </w:tc>
        <w:tc>
          <w:tcPr>
            <w:tcW w:w="1187" w:type="dxa"/>
            <w:vMerge w:val="restart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кол-во</w:t>
            </w:r>
          </w:p>
          <w:p w:rsidR="008D5E53" w:rsidRPr="00FC5325" w:rsidRDefault="008D5E53" w:rsidP="00631A27">
            <w:pPr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писавших</w:t>
            </w:r>
          </w:p>
        </w:tc>
        <w:tc>
          <w:tcPr>
            <w:tcW w:w="1445" w:type="dxa"/>
            <w:vMerge w:val="restart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учитель</w:t>
            </w:r>
          </w:p>
        </w:tc>
        <w:tc>
          <w:tcPr>
            <w:tcW w:w="2836" w:type="dxa"/>
            <w:gridSpan w:val="4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Оценки </w:t>
            </w:r>
          </w:p>
        </w:tc>
        <w:tc>
          <w:tcPr>
            <w:tcW w:w="1582" w:type="dxa"/>
            <w:gridSpan w:val="2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Качество </w:t>
            </w:r>
          </w:p>
        </w:tc>
        <w:tc>
          <w:tcPr>
            <w:tcW w:w="1448" w:type="dxa"/>
            <w:gridSpan w:val="2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Успеваемость</w:t>
            </w:r>
          </w:p>
        </w:tc>
      </w:tr>
      <w:tr w:rsidR="008C206F" w:rsidTr="00FC5325">
        <w:tc>
          <w:tcPr>
            <w:tcW w:w="955" w:type="dxa"/>
            <w:vMerge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</w:p>
        </w:tc>
        <w:tc>
          <w:tcPr>
            <w:tcW w:w="763" w:type="dxa"/>
            <w:vMerge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</w:p>
        </w:tc>
        <w:tc>
          <w:tcPr>
            <w:tcW w:w="1187" w:type="dxa"/>
            <w:vMerge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</w:p>
        </w:tc>
        <w:tc>
          <w:tcPr>
            <w:tcW w:w="1445" w:type="dxa"/>
            <w:vMerge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</w:p>
        </w:tc>
        <w:tc>
          <w:tcPr>
            <w:tcW w:w="79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   «5»</w:t>
            </w:r>
          </w:p>
        </w:tc>
        <w:tc>
          <w:tcPr>
            <w:tcW w:w="654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«4»</w:t>
            </w:r>
          </w:p>
        </w:tc>
        <w:tc>
          <w:tcPr>
            <w:tcW w:w="710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«3»</w:t>
            </w:r>
          </w:p>
        </w:tc>
        <w:tc>
          <w:tcPr>
            <w:tcW w:w="68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«2»</w:t>
            </w:r>
          </w:p>
        </w:tc>
        <w:tc>
          <w:tcPr>
            <w:tcW w:w="6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к-во</w:t>
            </w:r>
          </w:p>
        </w:tc>
        <w:tc>
          <w:tcPr>
            <w:tcW w:w="92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%</w:t>
            </w:r>
          </w:p>
        </w:tc>
        <w:tc>
          <w:tcPr>
            <w:tcW w:w="73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к-во</w:t>
            </w:r>
          </w:p>
        </w:tc>
        <w:tc>
          <w:tcPr>
            <w:tcW w:w="71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%</w:t>
            </w:r>
          </w:p>
        </w:tc>
      </w:tr>
      <w:tr w:rsidR="008C206F" w:rsidTr="00FC5325">
        <w:tc>
          <w:tcPr>
            <w:tcW w:w="9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9-а</w:t>
            </w:r>
          </w:p>
        </w:tc>
        <w:tc>
          <w:tcPr>
            <w:tcW w:w="763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28</w:t>
            </w:r>
          </w:p>
        </w:tc>
        <w:tc>
          <w:tcPr>
            <w:tcW w:w="118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28</w:t>
            </w:r>
          </w:p>
        </w:tc>
        <w:tc>
          <w:tcPr>
            <w:tcW w:w="1445" w:type="dxa"/>
            <w:vMerge w:val="restart"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  <w:proofErr w:type="spellStart"/>
            <w:r w:rsidRPr="00FC5325">
              <w:rPr>
                <w:sz w:val="22"/>
                <w:szCs w:val="22"/>
              </w:rPr>
              <w:t>Джумайло</w:t>
            </w:r>
            <w:proofErr w:type="spellEnd"/>
            <w:r w:rsidRPr="00FC5325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79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</w:t>
            </w:r>
          </w:p>
        </w:tc>
        <w:tc>
          <w:tcPr>
            <w:tcW w:w="654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</w:t>
            </w:r>
          </w:p>
        </w:tc>
        <w:tc>
          <w:tcPr>
            <w:tcW w:w="710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</w:t>
            </w:r>
          </w:p>
        </w:tc>
        <w:tc>
          <w:tcPr>
            <w:tcW w:w="68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   -</w:t>
            </w:r>
          </w:p>
        </w:tc>
        <w:tc>
          <w:tcPr>
            <w:tcW w:w="6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17</w:t>
            </w:r>
          </w:p>
        </w:tc>
        <w:tc>
          <w:tcPr>
            <w:tcW w:w="92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60</w:t>
            </w:r>
          </w:p>
        </w:tc>
        <w:tc>
          <w:tcPr>
            <w:tcW w:w="73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28</w:t>
            </w:r>
          </w:p>
        </w:tc>
        <w:tc>
          <w:tcPr>
            <w:tcW w:w="71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100</w:t>
            </w:r>
          </w:p>
        </w:tc>
      </w:tr>
      <w:tr w:rsidR="008C206F" w:rsidTr="00FC5325">
        <w:tc>
          <w:tcPr>
            <w:tcW w:w="9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9-в</w:t>
            </w:r>
          </w:p>
        </w:tc>
        <w:tc>
          <w:tcPr>
            <w:tcW w:w="763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28</w:t>
            </w:r>
          </w:p>
        </w:tc>
        <w:tc>
          <w:tcPr>
            <w:tcW w:w="118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25</w:t>
            </w:r>
          </w:p>
        </w:tc>
        <w:tc>
          <w:tcPr>
            <w:tcW w:w="1445" w:type="dxa"/>
            <w:vMerge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</w:p>
        </w:tc>
        <w:tc>
          <w:tcPr>
            <w:tcW w:w="79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</w:t>
            </w:r>
          </w:p>
        </w:tc>
        <w:tc>
          <w:tcPr>
            <w:tcW w:w="654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6</w:t>
            </w:r>
          </w:p>
        </w:tc>
        <w:tc>
          <w:tcPr>
            <w:tcW w:w="710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13</w:t>
            </w:r>
          </w:p>
        </w:tc>
        <w:tc>
          <w:tcPr>
            <w:tcW w:w="68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5</w:t>
            </w:r>
          </w:p>
        </w:tc>
        <w:tc>
          <w:tcPr>
            <w:tcW w:w="6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7</w:t>
            </w:r>
          </w:p>
        </w:tc>
        <w:tc>
          <w:tcPr>
            <w:tcW w:w="92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28</w:t>
            </w:r>
          </w:p>
        </w:tc>
        <w:tc>
          <w:tcPr>
            <w:tcW w:w="73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71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80</w:t>
            </w:r>
          </w:p>
        </w:tc>
      </w:tr>
      <w:tr w:rsidR="008C206F" w:rsidTr="00FC5325">
        <w:tc>
          <w:tcPr>
            <w:tcW w:w="9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9Б</w:t>
            </w:r>
          </w:p>
        </w:tc>
        <w:tc>
          <w:tcPr>
            <w:tcW w:w="763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28</w:t>
            </w:r>
          </w:p>
        </w:tc>
        <w:tc>
          <w:tcPr>
            <w:tcW w:w="118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26</w:t>
            </w:r>
          </w:p>
        </w:tc>
        <w:tc>
          <w:tcPr>
            <w:tcW w:w="1445" w:type="dxa"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Мазаная Е.Н.</w:t>
            </w:r>
          </w:p>
        </w:tc>
        <w:tc>
          <w:tcPr>
            <w:tcW w:w="79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4</w:t>
            </w:r>
          </w:p>
        </w:tc>
        <w:tc>
          <w:tcPr>
            <w:tcW w:w="654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</w:t>
            </w:r>
          </w:p>
        </w:tc>
        <w:tc>
          <w:tcPr>
            <w:tcW w:w="710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</w:t>
            </w:r>
          </w:p>
        </w:tc>
        <w:tc>
          <w:tcPr>
            <w:tcW w:w="68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6</w:t>
            </w:r>
          </w:p>
        </w:tc>
        <w:tc>
          <w:tcPr>
            <w:tcW w:w="6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12</w:t>
            </w:r>
          </w:p>
        </w:tc>
        <w:tc>
          <w:tcPr>
            <w:tcW w:w="92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44,4 %</w:t>
            </w:r>
          </w:p>
        </w:tc>
        <w:tc>
          <w:tcPr>
            <w:tcW w:w="73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71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77</w:t>
            </w:r>
          </w:p>
        </w:tc>
      </w:tr>
      <w:tr w:rsidR="008C206F" w:rsidTr="00FC5325">
        <w:tc>
          <w:tcPr>
            <w:tcW w:w="9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Итого</w:t>
            </w:r>
          </w:p>
        </w:tc>
        <w:tc>
          <w:tcPr>
            <w:tcW w:w="763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84</w:t>
            </w:r>
          </w:p>
        </w:tc>
        <w:tc>
          <w:tcPr>
            <w:tcW w:w="118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79</w:t>
            </w:r>
          </w:p>
        </w:tc>
        <w:tc>
          <w:tcPr>
            <w:tcW w:w="1445" w:type="dxa"/>
            <w:shd w:val="clear" w:color="auto" w:fill="auto"/>
          </w:tcPr>
          <w:p w:rsidR="008D5E53" w:rsidRPr="00FC5325" w:rsidRDefault="008D5E53" w:rsidP="00631A27">
            <w:pPr>
              <w:pStyle w:val="afc"/>
              <w:snapToGrid w:val="0"/>
              <w:rPr>
                <w:sz w:val="22"/>
                <w:szCs w:val="22"/>
              </w:rPr>
            </w:pPr>
          </w:p>
        </w:tc>
        <w:tc>
          <w:tcPr>
            <w:tcW w:w="79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13</w:t>
            </w:r>
          </w:p>
        </w:tc>
        <w:tc>
          <w:tcPr>
            <w:tcW w:w="654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23</w:t>
            </w:r>
          </w:p>
        </w:tc>
        <w:tc>
          <w:tcPr>
            <w:tcW w:w="710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32</w:t>
            </w:r>
          </w:p>
        </w:tc>
        <w:tc>
          <w:tcPr>
            <w:tcW w:w="68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</w:t>
            </w:r>
          </w:p>
        </w:tc>
        <w:tc>
          <w:tcPr>
            <w:tcW w:w="655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36</w:t>
            </w:r>
          </w:p>
        </w:tc>
        <w:tc>
          <w:tcPr>
            <w:tcW w:w="92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45,5</w:t>
            </w:r>
          </w:p>
        </w:tc>
        <w:tc>
          <w:tcPr>
            <w:tcW w:w="737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68</w:t>
            </w:r>
          </w:p>
        </w:tc>
        <w:tc>
          <w:tcPr>
            <w:tcW w:w="711" w:type="dxa"/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86</w:t>
            </w:r>
          </w:p>
        </w:tc>
      </w:tr>
    </w:tbl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</w:p>
    <w:tbl>
      <w:tblPr>
        <w:tblW w:w="10184" w:type="dxa"/>
        <w:tblInd w:w="130" w:type="dxa"/>
        <w:tblLayout w:type="fixed"/>
        <w:tblLook w:val="0000"/>
      </w:tblPr>
      <w:tblGrid>
        <w:gridCol w:w="1091"/>
        <w:gridCol w:w="709"/>
        <w:gridCol w:w="709"/>
        <w:gridCol w:w="573"/>
        <w:gridCol w:w="709"/>
        <w:gridCol w:w="695"/>
        <w:gridCol w:w="709"/>
        <w:gridCol w:w="573"/>
        <w:gridCol w:w="709"/>
        <w:gridCol w:w="573"/>
        <w:gridCol w:w="682"/>
        <w:gridCol w:w="586"/>
        <w:gridCol w:w="709"/>
        <w:gridCol w:w="1157"/>
      </w:tblGrid>
      <w:tr w:rsidR="008D5E53" w:rsidRPr="00FC5325" w:rsidTr="00843F59">
        <w:trPr>
          <w:cantSplit/>
          <w:trHeight w:val="222"/>
        </w:trPr>
        <w:tc>
          <w:tcPr>
            <w:tcW w:w="18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 xml:space="preserve">Всего </w:t>
            </w:r>
            <w:proofErr w:type="spellStart"/>
            <w:r w:rsidRPr="00FC5325">
              <w:rPr>
                <w:sz w:val="22"/>
                <w:szCs w:val="24"/>
              </w:rPr>
              <w:t>обуч</w:t>
            </w:r>
            <w:proofErr w:type="spellEnd"/>
            <w:r w:rsidRPr="00FC5325">
              <w:rPr>
                <w:sz w:val="22"/>
                <w:szCs w:val="24"/>
              </w:rPr>
              <w:t>.</w:t>
            </w:r>
          </w:p>
        </w:tc>
        <w:tc>
          <w:tcPr>
            <w:tcW w:w="52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Оценки</w:t>
            </w:r>
          </w:p>
        </w:tc>
        <w:tc>
          <w:tcPr>
            <w:tcW w:w="1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Качество</w:t>
            </w:r>
          </w:p>
        </w:tc>
        <w:tc>
          <w:tcPr>
            <w:tcW w:w="18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Успеваемость</w:t>
            </w:r>
          </w:p>
        </w:tc>
      </w:tr>
      <w:tr w:rsidR="008D5E53" w:rsidRPr="00FC5325" w:rsidTr="00843F59">
        <w:trPr>
          <w:cantSplit/>
          <w:trHeight w:val="222"/>
        </w:trPr>
        <w:tc>
          <w:tcPr>
            <w:tcW w:w="18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</w:p>
        </w:tc>
        <w:tc>
          <w:tcPr>
            <w:tcW w:w="12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5</w:t>
            </w:r>
          </w:p>
        </w:tc>
        <w:tc>
          <w:tcPr>
            <w:tcW w:w="140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</w:t>
            </w:r>
          </w:p>
        </w:tc>
        <w:tc>
          <w:tcPr>
            <w:tcW w:w="12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</w:t>
            </w:r>
          </w:p>
        </w:tc>
        <w:tc>
          <w:tcPr>
            <w:tcW w:w="12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</w:t>
            </w:r>
          </w:p>
        </w:tc>
        <w:tc>
          <w:tcPr>
            <w:tcW w:w="1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</w:p>
        </w:tc>
        <w:tc>
          <w:tcPr>
            <w:tcW w:w="18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</w:p>
        </w:tc>
      </w:tr>
      <w:tr w:rsidR="008D5E53" w:rsidRPr="00FC5325" w:rsidTr="00843F59">
        <w:trPr>
          <w:cantSplit/>
          <w:trHeight w:val="222"/>
        </w:trPr>
        <w:tc>
          <w:tcPr>
            <w:tcW w:w="18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К-во</w:t>
            </w:r>
            <w:proofErr w:type="gramEnd"/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К-во</w:t>
            </w:r>
            <w:proofErr w:type="gramEnd"/>
          </w:p>
        </w:tc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К-во</w:t>
            </w:r>
            <w:proofErr w:type="gramEnd"/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К-во</w:t>
            </w:r>
            <w:proofErr w:type="gramEnd"/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%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К-во</w:t>
            </w:r>
            <w:proofErr w:type="gramEnd"/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К-во</w:t>
            </w:r>
            <w:proofErr w:type="gramEnd"/>
          </w:p>
        </w:tc>
        <w:tc>
          <w:tcPr>
            <w:tcW w:w="1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%</w:t>
            </w:r>
          </w:p>
        </w:tc>
      </w:tr>
      <w:tr w:rsidR="008D5E53" w:rsidRPr="00FC5325" w:rsidTr="00843F59">
        <w:trPr>
          <w:cantSplit/>
          <w:trHeight w:val="222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 xml:space="preserve">4 классы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16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18,1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3,4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69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85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96,5</w:t>
            </w:r>
          </w:p>
        </w:tc>
      </w:tr>
    </w:tbl>
    <w:p w:rsidR="008D5E53" w:rsidRDefault="008D5E53" w:rsidP="008D5E53">
      <w:pPr>
        <w:ind w:left="360"/>
        <w:jc w:val="both"/>
      </w:pPr>
    </w:p>
    <w:p w:rsidR="008D5E53" w:rsidRDefault="008D5E53" w:rsidP="008D5E53">
      <w:pPr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Математика:</w:t>
      </w:r>
    </w:p>
    <w:p w:rsidR="00843F59" w:rsidRDefault="00843F59" w:rsidP="008D5E53">
      <w:pPr>
        <w:ind w:left="360"/>
        <w:jc w:val="both"/>
        <w:rPr>
          <w:b/>
          <w:sz w:val="24"/>
          <w:szCs w:val="24"/>
        </w:rPr>
      </w:pPr>
    </w:p>
    <w:tbl>
      <w:tblPr>
        <w:tblW w:w="0" w:type="auto"/>
        <w:tblInd w:w="-91" w:type="dxa"/>
        <w:tblLayout w:type="fixed"/>
        <w:tblLook w:val="0000"/>
      </w:tblPr>
      <w:tblGrid>
        <w:gridCol w:w="1046"/>
        <w:gridCol w:w="616"/>
        <w:gridCol w:w="1069"/>
        <w:gridCol w:w="1414"/>
        <w:gridCol w:w="1126"/>
        <w:gridCol w:w="829"/>
        <w:gridCol w:w="1186"/>
        <w:gridCol w:w="1057"/>
        <w:gridCol w:w="2148"/>
      </w:tblGrid>
      <w:tr w:rsidR="008D5E53" w:rsidRPr="00FC5325" w:rsidTr="00631A27"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класс 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к-во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Участвовало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% сдававших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FC5325">
              <w:rPr>
                <w:sz w:val="22"/>
                <w:szCs w:val="22"/>
              </w:rPr>
              <w:t>Преод</w:t>
            </w:r>
            <w:proofErr w:type="spellEnd"/>
            <w:r w:rsidRPr="00FC5325">
              <w:rPr>
                <w:sz w:val="22"/>
                <w:szCs w:val="22"/>
              </w:rPr>
              <w:t>. порог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Сред балл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Выше среднего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Мах балл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Учитель</w:t>
            </w:r>
          </w:p>
        </w:tc>
      </w:tr>
      <w:tr w:rsidR="008D5E53" w:rsidRPr="00FC5325" w:rsidTr="00631A27"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11-а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11,6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Трофимова Е.А.</w:t>
            </w:r>
          </w:p>
        </w:tc>
      </w:tr>
      <w:tr w:rsidR="008D5E53" w:rsidRPr="00FC5325" w:rsidTr="00631A27"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11-б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18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18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15</w:t>
            </w:r>
          </w:p>
        </w:tc>
        <w:tc>
          <w:tcPr>
            <w:tcW w:w="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6,3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proofErr w:type="spellStart"/>
            <w:r w:rsidRPr="00FC5325">
              <w:rPr>
                <w:sz w:val="22"/>
                <w:szCs w:val="22"/>
              </w:rPr>
              <w:t>Шиманова</w:t>
            </w:r>
            <w:proofErr w:type="spellEnd"/>
            <w:r w:rsidRPr="00FC5325">
              <w:rPr>
                <w:sz w:val="22"/>
                <w:szCs w:val="22"/>
              </w:rPr>
              <w:t xml:space="preserve"> С.В.</w:t>
            </w:r>
          </w:p>
        </w:tc>
      </w:tr>
      <w:tr w:rsidR="008D5E53" w:rsidRPr="00FC5325" w:rsidTr="00631A27"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Итого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38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38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35</w:t>
            </w:r>
          </w:p>
        </w:tc>
        <w:tc>
          <w:tcPr>
            <w:tcW w:w="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8,9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18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8D5E53" w:rsidRDefault="008D5E53" w:rsidP="008D5E53">
      <w:pPr>
        <w:ind w:firstLine="700"/>
        <w:rPr>
          <w:sz w:val="24"/>
          <w:szCs w:val="24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1509"/>
        <w:gridCol w:w="1031"/>
        <w:gridCol w:w="1040"/>
        <w:gridCol w:w="1040"/>
        <w:gridCol w:w="1031"/>
        <w:gridCol w:w="1057"/>
        <w:gridCol w:w="1040"/>
        <w:gridCol w:w="1057"/>
        <w:gridCol w:w="1079"/>
      </w:tblGrid>
      <w:tr w:rsidR="008D5E53" w:rsidRPr="00FC5325" w:rsidTr="00631A27"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класс</w:t>
            </w:r>
          </w:p>
        </w:tc>
        <w:tc>
          <w:tcPr>
            <w:tcW w:w="4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оценки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proofErr w:type="spellStart"/>
            <w:r w:rsidRPr="00FC5325">
              <w:rPr>
                <w:sz w:val="22"/>
                <w:szCs w:val="22"/>
              </w:rPr>
              <w:t>Кач</w:t>
            </w:r>
            <w:proofErr w:type="spellEnd"/>
            <w:r w:rsidRPr="00FC5325">
              <w:rPr>
                <w:sz w:val="22"/>
                <w:szCs w:val="22"/>
              </w:rPr>
              <w:t>.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Успев.</w:t>
            </w:r>
          </w:p>
        </w:tc>
      </w:tr>
      <w:tr w:rsidR="008D5E53" w:rsidRPr="00FC5325" w:rsidTr="00631A27"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5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 xml:space="preserve">4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Кол-во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%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Кол-во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%</w:t>
            </w:r>
          </w:p>
        </w:tc>
      </w:tr>
      <w:tr w:rsidR="008D5E53" w:rsidRPr="00FC5325" w:rsidTr="00631A27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11-А класс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9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55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20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100</w:t>
            </w:r>
          </w:p>
        </w:tc>
      </w:tr>
      <w:tr w:rsidR="008D5E53" w:rsidRPr="00FC5325" w:rsidTr="00631A27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11-б класс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14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5,6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15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83,3</w:t>
            </w:r>
          </w:p>
        </w:tc>
      </w:tr>
    </w:tbl>
    <w:p w:rsidR="008D5E53" w:rsidRDefault="008D5E53" w:rsidP="008D5E53">
      <w:pPr>
        <w:ind w:left="360"/>
        <w:jc w:val="both"/>
      </w:pPr>
    </w:p>
    <w:p w:rsidR="008D5E53" w:rsidRDefault="008D5E53" w:rsidP="00FC5325">
      <w:pPr>
        <w:numPr>
          <w:ilvl w:val="0"/>
          <w:numId w:val="6"/>
        </w:numPr>
        <w:spacing w:line="100" w:lineRule="atLeast"/>
        <w:jc w:val="both"/>
        <w:rPr>
          <w:b/>
          <w:color w:val="0000FF"/>
          <w:sz w:val="26"/>
          <w:szCs w:val="26"/>
        </w:rPr>
      </w:pPr>
      <w:r>
        <w:rPr>
          <w:b/>
          <w:color w:val="0000FF"/>
          <w:sz w:val="26"/>
          <w:szCs w:val="26"/>
        </w:rPr>
        <w:t xml:space="preserve">Анализ качественной характеристики состава </w:t>
      </w:r>
      <w:proofErr w:type="gramStart"/>
      <w:r>
        <w:rPr>
          <w:b/>
          <w:color w:val="0000FF"/>
          <w:sz w:val="26"/>
          <w:szCs w:val="26"/>
        </w:rPr>
        <w:t>обучающихся</w:t>
      </w:r>
      <w:proofErr w:type="gramEnd"/>
      <w:r>
        <w:rPr>
          <w:b/>
          <w:color w:val="0000FF"/>
          <w:sz w:val="26"/>
          <w:szCs w:val="26"/>
        </w:rPr>
        <w:t xml:space="preserve">  за 2013-2014 уч. </w:t>
      </w:r>
      <w:r w:rsidR="00FC5325">
        <w:rPr>
          <w:b/>
          <w:color w:val="0000FF"/>
          <w:sz w:val="26"/>
          <w:szCs w:val="26"/>
        </w:rPr>
        <w:t>г</w:t>
      </w:r>
      <w:r>
        <w:rPr>
          <w:b/>
          <w:color w:val="0000FF"/>
          <w:sz w:val="26"/>
          <w:szCs w:val="26"/>
        </w:rPr>
        <w:t>од</w:t>
      </w:r>
    </w:p>
    <w:p w:rsidR="00FC5325" w:rsidRDefault="00FC5325" w:rsidP="00FC5325">
      <w:pPr>
        <w:spacing w:line="100" w:lineRule="atLeast"/>
        <w:ind w:left="360"/>
        <w:jc w:val="both"/>
        <w:rPr>
          <w:b/>
          <w:color w:val="0000FF"/>
          <w:sz w:val="26"/>
          <w:szCs w:val="26"/>
        </w:rPr>
      </w:pPr>
    </w:p>
    <w:p w:rsidR="008D5E53" w:rsidRDefault="008D5E53" w:rsidP="008D5E53">
      <w:pPr>
        <w:tabs>
          <w:tab w:val="left" w:pos="9180"/>
        </w:tabs>
        <w:spacing w:line="100" w:lineRule="atLeast"/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t>5.1.  Сохранность контингента учащихся</w:t>
      </w:r>
    </w:p>
    <w:tbl>
      <w:tblPr>
        <w:tblW w:w="0" w:type="auto"/>
        <w:tblInd w:w="108" w:type="dxa"/>
        <w:tblLayout w:type="fixed"/>
        <w:tblLook w:val="0000"/>
      </w:tblPr>
      <w:tblGrid>
        <w:gridCol w:w="1814"/>
        <w:gridCol w:w="2468"/>
        <w:gridCol w:w="1282"/>
        <w:gridCol w:w="1595"/>
        <w:gridCol w:w="2251"/>
      </w:tblGrid>
      <w:tr w:rsidR="008D5E53" w:rsidRPr="00FC5325" w:rsidTr="00631A27">
        <w:trPr>
          <w:trHeight w:val="178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Кол-во уч-ся на начало года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 xml:space="preserve">Выбыло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Прибыло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 xml:space="preserve">Кол-во уч-ся </w:t>
            </w:r>
            <w:proofErr w:type="gramStart"/>
            <w:r w:rsidRPr="00FC5325">
              <w:rPr>
                <w:color w:val="000000"/>
                <w:sz w:val="22"/>
                <w:szCs w:val="22"/>
              </w:rPr>
              <w:t>на конец</w:t>
            </w:r>
            <w:proofErr w:type="gramEnd"/>
            <w:r w:rsidRPr="00FC5325">
              <w:rPr>
                <w:color w:val="000000"/>
                <w:sz w:val="22"/>
                <w:szCs w:val="22"/>
              </w:rPr>
              <w:t xml:space="preserve"> 2013-2014 </w:t>
            </w:r>
            <w:proofErr w:type="spellStart"/>
            <w:r w:rsidRPr="00FC5325">
              <w:rPr>
                <w:color w:val="000000"/>
                <w:sz w:val="22"/>
                <w:szCs w:val="22"/>
              </w:rPr>
              <w:t>уч</w:t>
            </w:r>
            <w:proofErr w:type="spellEnd"/>
            <w:r w:rsidRPr="00FC5325">
              <w:rPr>
                <w:color w:val="000000"/>
                <w:sz w:val="22"/>
                <w:szCs w:val="22"/>
              </w:rPr>
              <w:t xml:space="preserve"> года </w:t>
            </w:r>
          </w:p>
        </w:tc>
      </w:tr>
      <w:tr w:rsidR="008D5E53" w:rsidRPr="00FC5325" w:rsidTr="00631A27">
        <w:trPr>
          <w:trHeight w:val="252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1-4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459</w:t>
            </w:r>
          </w:p>
        </w:tc>
      </w:tr>
      <w:tr w:rsidR="008D5E53" w:rsidRPr="00FC5325" w:rsidTr="00631A27">
        <w:trPr>
          <w:trHeight w:val="244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5-9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486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15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490</w:t>
            </w:r>
          </w:p>
        </w:tc>
      </w:tr>
      <w:tr w:rsidR="008D5E53" w:rsidRPr="00FC5325" w:rsidTr="00631A27">
        <w:trPr>
          <w:trHeight w:val="116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10-11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4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78</w:t>
            </w:r>
          </w:p>
        </w:tc>
      </w:tr>
      <w:tr w:rsidR="008D5E53" w:rsidRPr="00FC5325" w:rsidTr="00631A27">
        <w:trPr>
          <w:trHeight w:val="195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Итого по лицею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1027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FC5325">
              <w:rPr>
                <w:b/>
                <w:bCs/>
                <w:sz w:val="22"/>
                <w:szCs w:val="22"/>
              </w:rPr>
              <w:t>1027</w:t>
            </w:r>
          </w:p>
        </w:tc>
      </w:tr>
      <w:tr w:rsidR="008D5E53" w:rsidRPr="00FC5325" w:rsidTr="00631A27">
        <w:trPr>
          <w:trHeight w:val="262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0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107</w:t>
            </w:r>
          </w:p>
        </w:tc>
      </w:tr>
      <w:tr w:rsidR="008D5E53" w:rsidRPr="00FC5325" w:rsidTr="00631A27">
        <w:trPr>
          <w:trHeight w:val="252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116</w:t>
            </w:r>
          </w:p>
        </w:tc>
      </w:tr>
      <w:tr w:rsidR="008D5E53" w:rsidRPr="00FC5325" w:rsidTr="00631A27">
        <w:trPr>
          <w:trHeight w:val="172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2</w:t>
            </w:r>
          </w:p>
        </w:tc>
        <w:tc>
          <w:tcPr>
            <w:tcW w:w="2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85</w:t>
            </w:r>
          </w:p>
        </w:tc>
      </w:tr>
      <w:tr w:rsidR="008D5E53" w:rsidRPr="00FC5325" w:rsidTr="00631A27">
        <w:trPr>
          <w:trHeight w:val="237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FC5325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0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 w:rsidRPr="00FC5325">
              <w:rPr>
                <w:sz w:val="22"/>
                <w:szCs w:val="22"/>
              </w:rPr>
              <w:t>38</w:t>
            </w:r>
          </w:p>
        </w:tc>
      </w:tr>
    </w:tbl>
    <w:p w:rsidR="008D5E53" w:rsidRDefault="008D5E53" w:rsidP="008D5E53">
      <w:pPr>
        <w:spacing w:line="100" w:lineRule="atLeast"/>
        <w:jc w:val="both"/>
      </w:pPr>
    </w:p>
    <w:p w:rsidR="008D5E53" w:rsidRDefault="008D5E53" w:rsidP="008D5E53">
      <w:pPr>
        <w:spacing w:line="100" w:lineRule="atLeast"/>
        <w:jc w:val="both"/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t>5.2.</w:t>
      </w:r>
      <w:r>
        <w:rPr>
          <w:b/>
          <w:color w:val="0000FF"/>
          <w:sz w:val="24"/>
          <w:szCs w:val="24"/>
        </w:rPr>
        <w:tab/>
        <w:t>Комплектование 1 и 10 классов</w:t>
      </w:r>
    </w:p>
    <w:tbl>
      <w:tblPr>
        <w:tblW w:w="0" w:type="auto"/>
        <w:tblInd w:w="171" w:type="dxa"/>
        <w:tblLayout w:type="fixed"/>
        <w:tblLook w:val="0000"/>
      </w:tblPr>
      <w:tblGrid>
        <w:gridCol w:w="2045"/>
        <w:gridCol w:w="1841"/>
        <w:gridCol w:w="1828"/>
        <w:gridCol w:w="1841"/>
        <w:gridCol w:w="1946"/>
      </w:tblGrid>
      <w:tr w:rsidR="008D5E53" w:rsidRPr="00FC5325" w:rsidTr="00631A27"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b/>
                <w:i/>
                <w:sz w:val="22"/>
                <w:szCs w:val="24"/>
              </w:rPr>
            </w:pPr>
            <w:r w:rsidRPr="00FC5325">
              <w:rPr>
                <w:b/>
                <w:i/>
                <w:sz w:val="22"/>
                <w:szCs w:val="24"/>
              </w:rPr>
              <w:t>годы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b/>
                <w:i/>
                <w:sz w:val="22"/>
                <w:szCs w:val="24"/>
              </w:rPr>
            </w:pPr>
            <w:r w:rsidRPr="00FC5325">
              <w:rPr>
                <w:b/>
                <w:i/>
                <w:sz w:val="22"/>
                <w:szCs w:val="24"/>
              </w:rPr>
              <w:t>1 класс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b/>
                <w:i/>
                <w:sz w:val="22"/>
                <w:szCs w:val="24"/>
              </w:rPr>
            </w:pPr>
            <w:r w:rsidRPr="00FC5325">
              <w:rPr>
                <w:b/>
                <w:i/>
                <w:sz w:val="22"/>
                <w:szCs w:val="24"/>
              </w:rPr>
              <w:t>Кол-во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b/>
                <w:i/>
                <w:sz w:val="22"/>
                <w:szCs w:val="24"/>
              </w:rPr>
            </w:pPr>
            <w:r w:rsidRPr="00FC5325">
              <w:rPr>
                <w:b/>
                <w:i/>
                <w:sz w:val="22"/>
                <w:szCs w:val="24"/>
              </w:rPr>
              <w:t>10 класс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b/>
                <w:i/>
                <w:sz w:val="22"/>
                <w:szCs w:val="24"/>
              </w:rPr>
            </w:pPr>
            <w:r w:rsidRPr="00FC5325">
              <w:rPr>
                <w:b/>
                <w:i/>
                <w:sz w:val="22"/>
                <w:szCs w:val="24"/>
              </w:rPr>
              <w:t>Кол-во</w:t>
            </w:r>
          </w:p>
        </w:tc>
      </w:tr>
      <w:tr w:rsidR="008D5E53" w:rsidRPr="00FC5325" w:rsidTr="00631A27"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2011-2012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5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110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48</w:t>
            </w:r>
          </w:p>
        </w:tc>
      </w:tr>
      <w:tr w:rsidR="008D5E53" w:rsidRPr="00FC5325" w:rsidTr="00631A27"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2012-2013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90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39</w:t>
            </w:r>
          </w:p>
        </w:tc>
      </w:tr>
      <w:tr w:rsidR="008D5E53" w:rsidRPr="00FC5325" w:rsidTr="00631A27"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2013-2014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6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133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</w:t>
            </w:r>
          </w:p>
        </w:tc>
        <w:tc>
          <w:tcPr>
            <w:tcW w:w="1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spacing w:line="100" w:lineRule="atLeast"/>
              <w:ind w:firstLine="709"/>
              <w:jc w:val="both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40</w:t>
            </w:r>
          </w:p>
        </w:tc>
      </w:tr>
    </w:tbl>
    <w:p w:rsidR="008D5E53" w:rsidRDefault="008D5E53" w:rsidP="008D5E53">
      <w:pPr>
        <w:spacing w:line="100" w:lineRule="atLeast"/>
        <w:ind w:firstLine="709"/>
        <w:jc w:val="both"/>
      </w:pPr>
    </w:p>
    <w:p w:rsidR="008D5E53" w:rsidRDefault="008D5E53" w:rsidP="008D5E53">
      <w:pPr>
        <w:spacing w:line="100" w:lineRule="atLeast"/>
        <w:jc w:val="both"/>
      </w:pPr>
    </w:p>
    <w:p w:rsidR="008D5E53" w:rsidRDefault="008D5E53" w:rsidP="00FC5325">
      <w:pPr>
        <w:shd w:val="clear" w:color="auto" w:fill="FFFFFF"/>
        <w:rPr>
          <w:b/>
          <w:bCs/>
        </w:rPr>
      </w:pPr>
      <w:r>
        <w:rPr>
          <w:b/>
          <w:bCs/>
          <w:color w:val="0000FF"/>
          <w:sz w:val="24"/>
          <w:szCs w:val="24"/>
        </w:rPr>
        <w:t>5.3. Социальный паспорт  лицея №3</w:t>
      </w:r>
    </w:p>
    <w:tbl>
      <w:tblPr>
        <w:tblW w:w="9655" w:type="dxa"/>
        <w:tblLayout w:type="fixed"/>
        <w:tblLook w:val="0000"/>
      </w:tblPr>
      <w:tblGrid>
        <w:gridCol w:w="3851"/>
        <w:gridCol w:w="3066"/>
        <w:gridCol w:w="2738"/>
      </w:tblGrid>
      <w:tr w:rsidR="008D5E53" w:rsidRPr="00191EA4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191EA4" w:rsidRDefault="008D5E53" w:rsidP="00631A27">
            <w:pPr>
              <w:snapToGrid w:val="0"/>
              <w:jc w:val="center"/>
              <w:rPr>
                <w:b/>
                <w:sz w:val="22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191EA4" w:rsidRDefault="008D5E53" w:rsidP="00631A27">
            <w:pPr>
              <w:snapToGrid w:val="0"/>
              <w:jc w:val="center"/>
              <w:rPr>
                <w:b/>
                <w:sz w:val="22"/>
                <w:szCs w:val="24"/>
              </w:rPr>
            </w:pPr>
            <w:r w:rsidRPr="00191EA4">
              <w:rPr>
                <w:b/>
                <w:sz w:val="22"/>
                <w:szCs w:val="24"/>
              </w:rPr>
              <w:t>2012-2013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191EA4" w:rsidRDefault="008D5E53" w:rsidP="00631A27">
            <w:pPr>
              <w:snapToGrid w:val="0"/>
              <w:jc w:val="center"/>
              <w:rPr>
                <w:b/>
                <w:sz w:val="22"/>
                <w:szCs w:val="24"/>
              </w:rPr>
            </w:pPr>
            <w:r w:rsidRPr="00191EA4">
              <w:rPr>
                <w:b/>
                <w:sz w:val="22"/>
                <w:szCs w:val="24"/>
              </w:rPr>
              <w:t>2013-</w:t>
            </w:r>
            <w:r w:rsidR="00191EA4">
              <w:rPr>
                <w:b/>
                <w:sz w:val="22"/>
                <w:szCs w:val="24"/>
              </w:rPr>
              <w:t>20</w:t>
            </w:r>
            <w:r w:rsidRPr="00191EA4">
              <w:rPr>
                <w:b/>
                <w:sz w:val="22"/>
                <w:szCs w:val="24"/>
              </w:rPr>
              <w:t>14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 xml:space="preserve">Количество </w:t>
            </w:r>
            <w:proofErr w:type="gramStart"/>
            <w:r w:rsidRPr="00FC5325">
              <w:rPr>
                <w:sz w:val="22"/>
                <w:szCs w:val="24"/>
              </w:rPr>
              <w:t>обучающихся</w:t>
            </w:r>
            <w:proofErr w:type="gramEnd"/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890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1027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Количество детей из многодетных семей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62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99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Количество детей из малообеспеченных семей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147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137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Количество детей-инвалидов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4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7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Количество детей «группы риска»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12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24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Количество детей, находящихся под опекой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17</w:t>
            </w:r>
          </w:p>
          <w:p w:rsidR="008D5E53" w:rsidRPr="00FC5325" w:rsidRDefault="008D5E53" w:rsidP="00631A27">
            <w:pPr>
              <w:jc w:val="center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 xml:space="preserve">(6 в микрорайоне, </w:t>
            </w:r>
            <w:proofErr w:type="gramEnd"/>
          </w:p>
          <w:p w:rsidR="008D5E53" w:rsidRPr="00FC5325" w:rsidRDefault="008D5E53" w:rsidP="00631A27">
            <w:pPr>
              <w:jc w:val="center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11 обучаются в лицее)</w:t>
            </w:r>
            <w:proofErr w:type="gramEnd"/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30</w:t>
            </w:r>
          </w:p>
          <w:p w:rsidR="008D5E53" w:rsidRPr="00FC5325" w:rsidRDefault="008D5E53" w:rsidP="00631A27">
            <w:pPr>
              <w:jc w:val="center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 xml:space="preserve">(15 в микрорайоне, </w:t>
            </w:r>
            <w:proofErr w:type="gramEnd"/>
          </w:p>
          <w:p w:rsidR="008D5E53" w:rsidRPr="00FC5325" w:rsidRDefault="008D5E53" w:rsidP="00631A27">
            <w:pPr>
              <w:jc w:val="center"/>
              <w:rPr>
                <w:sz w:val="22"/>
                <w:szCs w:val="24"/>
              </w:rPr>
            </w:pPr>
            <w:proofErr w:type="gramStart"/>
            <w:r w:rsidRPr="00FC5325">
              <w:rPr>
                <w:sz w:val="22"/>
                <w:szCs w:val="24"/>
              </w:rPr>
              <w:t>15 обучаются в лицее)</w:t>
            </w:r>
            <w:proofErr w:type="gramEnd"/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 xml:space="preserve">Дети, проживающие в поселке </w:t>
            </w:r>
            <w:proofErr w:type="gramStart"/>
            <w:r w:rsidRPr="00FC5325">
              <w:rPr>
                <w:sz w:val="22"/>
                <w:szCs w:val="24"/>
              </w:rPr>
              <w:t>Наливная</w:t>
            </w:r>
            <w:proofErr w:type="gramEnd"/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234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Дети, проживающие в поселке Залесье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50</w:t>
            </w:r>
          </w:p>
        </w:tc>
      </w:tr>
      <w:tr w:rsidR="008D5E53" w:rsidRPr="00FC5325" w:rsidTr="00FC5325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 xml:space="preserve">Дети из детского дома 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C5325" w:rsidRDefault="008D5E53" w:rsidP="00631A27">
            <w:pPr>
              <w:snapToGrid w:val="0"/>
              <w:jc w:val="center"/>
              <w:rPr>
                <w:sz w:val="22"/>
                <w:szCs w:val="24"/>
              </w:rPr>
            </w:pPr>
            <w:r w:rsidRPr="00FC5325">
              <w:rPr>
                <w:sz w:val="22"/>
                <w:szCs w:val="24"/>
              </w:rPr>
              <w:t>15</w:t>
            </w:r>
          </w:p>
        </w:tc>
      </w:tr>
    </w:tbl>
    <w:p w:rsidR="008D5E53" w:rsidRDefault="008D5E53" w:rsidP="008D5E53">
      <w:pPr>
        <w:jc w:val="center"/>
      </w:pPr>
    </w:p>
    <w:p w:rsidR="008D5E53" w:rsidRPr="002548FB" w:rsidRDefault="008D5E53" w:rsidP="00FC5325">
      <w:pPr>
        <w:numPr>
          <w:ilvl w:val="0"/>
          <w:numId w:val="6"/>
        </w:numPr>
        <w:spacing w:line="100" w:lineRule="atLeast"/>
        <w:jc w:val="both"/>
        <w:rPr>
          <w:b/>
          <w:color w:val="0000FF"/>
          <w:sz w:val="26"/>
          <w:szCs w:val="26"/>
        </w:rPr>
      </w:pPr>
      <w:r w:rsidRPr="002548FB">
        <w:rPr>
          <w:b/>
          <w:color w:val="0000FF"/>
          <w:sz w:val="26"/>
          <w:szCs w:val="26"/>
        </w:rPr>
        <w:lastRenderedPageBreak/>
        <w:t xml:space="preserve">Обеспечение  </w:t>
      </w:r>
      <w:r w:rsidRPr="002548FB">
        <w:rPr>
          <w:b/>
          <w:color w:val="0000FF"/>
          <w:spacing w:val="10"/>
          <w:sz w:val="26"/>
          <w:szCs w:val="26"/>
        </w:rPr>
        <w:t>освоения базового уровня образования</w:t>
      </w:r>
      <w:r w:rsidRPr="002548FB">
        <w:rPr>
          <w:color w:val="0000FF"/>
          <w:spacing w:val="10"/>
          <w:sz w:val="26"/>
          <w:szCs w:val="26"/>
        </w:rPr>
        <w:t xml:space="preserve"> </w:t>
      </w:r>
      <w:r w:rsidRPr="002548FB">
        <w:rPr>
          <w:b/>
          <w:color w:val="0000FF"/>
          <w:spacing w:val="10"/>
          <w:sz w:val="26"/>
          <w:szCs w:val="26"/>
        </w:rPr>
        <w:t>всеми учащимися</w:t>
      </w:r>
      <w:r w:rsidRPr="002548FB">
        <w:rPr>
          <w:b/>
          <w:color w:val="0000FF"/>
          <w:sz w:val="26"/>
          <w:szCs w:val="26"/>
        </w:rPr>
        <w:t xml:space="preserve"> в  соответствии  с  зоной  их  ближайшего  развития  и  прогнозирования  успешности  его  обучения </w:t>
      </w:r>
    </w:p>
    <w:p w:rsidR="00FC5325" w:rsidRDefault="00FC5325" w:rsidP="00FC5325">
      <w:pPr>
        <w:spacing w:line="100" w:lineRule="atLeast"/>
        <w:ind w:left="360"/>
        <w:jc w:val="both"/>
        <w:rPr>
          <w:b/>
          <w:color w:val="0000FF"/>
          <w:sz w:val="26"/>
          <w:szCs w:val="26"/>
        </w:rPr>
      </w:pPr>
    </w:p>
    <w:p w:rsidR="00FC5325" w:rsidRDefault="008D5E53" w:rsidP="008D5E53">
      <w:pPr>
        <w:spacing w:line="100" w:lineRule="atLeast"/>
        <w:rPr>
          <w:b/>
          <w:color w:val="0000FF"/>
          <w:sz w:val="24"/>
          <w:szCs w:val="24"/>
        </w:rPr>
      </w:pPr>
      <w:r>
        <w:rPr>
          <w:b/>
          <w:color w:val="0000FF"/>
          <w:sz w:val="26"/>
          <w:szCs w:val="26"/>
        </w:rPr>
        <w:t>6.1.</w:t>
      </w:r>
      <w:r>
        <w:rPr>
          <w:b/>
          <w:color w:val="0000FF"/>
          <w:sz w:val="26"/>
          <w:szCs w:val="26"/>
        </w:rPr>
        <w:tab/>
      </w:r>
      <w:r>
        <w:rPr>
          <w:b/>
          <w:color w:val="0000FF"/>
          <w:sz w:val="24"/>
          <w:szCs w:val="24"/>
        </w:rPr>
        <w:t>Анализ резуль</w:t>
      </w:r>
      <w:r w:rsidR="00FC5325">
        <w:rPr>
          <w:b/>
          <w:color w:val="0000FF"/>
          <w:sz w:val="24"/>
          <w:szCs w:val="24"/>
        </w:rPr>
        <w:t xml:space="preserve">татов 2013-2014 учебного года. </w:t>
      </w:r>
    </w:p>
    <w:p w:rsidR="008D5E53" w:rsidRDefault="008D5E53" w:rsidP="008D5E53">
      <w:pPr>
        <w:spacing w:line="100" w:lineRule="atLeast"/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t>Итоги аттестации учащихся лицея за три года</w:t>
      </w:r>
    </w:p>
    <w:tbl>
      <w:tblPr>
        <w:tblW w:w="9948" w:type="dxa"/>
        <w:tblInd w:w="-60" w:type="dxa"/>
        <w:tblLayout w:type="fixed"/>
        <w:tblLook w:val="0000"/>
      </w:tblPr>
      <w:tblGrid>
        <w:gridCol w:w="2392"/>
        <w:gridCol w:w="1676"/>
        <w:gridCol w:w="2880"/>
        <w:gridCol w:w="3000"/>
      </w:tblGrid>
      <w:tr w:rsidR="008D5E53" w:rsidTr="008D5E53">
        <w:tc>
          <w:tcPr>
            <w:tcW w:w="99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I</w:t>
            </w:r>
            <w:r>
              <w:rPr>
                <w:b/>
                <w:sz w:val="24"/>
                <w:szCs w:val="24"/>
              </w:rPr>
              <w:t xml:space="preserve"> ступень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уч-ся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</w:t>
            </w:r>
            <w:proofErr w:type="spellStart"/>
            <w:r>
              <w:rPr>
                <w:sz w:val="22"/>
                <w:szCs w:val="22"/>
              </w:rPr>
              <w:t>обученности</w:t>
            </w:r>
            <w:proofErr w:type="spellEnd"/>
            <w:proofErr w:type="gramStart"/>
            <w:r>
              <w:rPr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Обучаются на «4» и «5»</w:t>
            </w:r>
          </w:p>
        </w:tc>
      </w:tr>
      <w:tr w:rsidR="008D5E53" w:rsidTr="008D5E53">
        <w:tc>
          <w:tcPr>
            <w:tcW w:w="2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2011-2012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63,4 (+0,9)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2012-2013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spellEnd"/>
            <w:r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 (+0,5)</w:t>
            </w:r>
          </w:p>
        </w:tc>
      </w:tr>
      <w:tr w:rsidR="008D5E53" w:rsidTr="008D5E53">
        <w:tc>
          <w:tcPr>
            <w:tcW w:w="2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2013-204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 (-0,1)</w:t>
            </w:r>
          </w:p>
        </w:tc>
      </w:tr>
      <w:tr w:rsidR="008D5E53" w:rsidTr="008D5E53">
        <w:tc>
          <w:tcPr>
            <w:tcW w:w="99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II</w:t>
            </w:r>
            <w:r>
              <w:rPr>
                <w:b/>
                <w:sz w:val="22"/>
                <w:szCs w:val="22"/>
              </w:rPr>
              <w:t xml:space="preserve"> ступень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уч-ся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</w:t>
            </w:r>
            <w:proofErr w:type="spellStart"/>
            <w:r>
              <w:rPr>
                <w:sz w:val="22"/>
                <w:szCs w:val="22"/>
              </w:rPr>
              <w:t>обученности</w:t>
            </w:r>
            <w:proofErr w:type="spellEnd"/>
            <w:proofErr w:type="gramStart"/>
            <w:r>
              <w:rPr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Обучаются на «4» и «5»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2011-2012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46,4 (+0,7)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2012-2013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spellEnd"/>
            <w:r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46,7 (+0,3)</w:t>
            </w:r>
          </w:p>
        </w:tc>
      </w:tr>
      <w:tr w:rsidR="008D5E53" w:rsidTr="008D5E53">
        <w:tc>
          <w:tcPr>
            <w:tcW w:w="2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2013-204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45,7 (-1)</w:t>
            </w:r>
          </w:p>
        </w:tc>
      </w:tr>
      <w:tr w:rsidR="008D5E53" w:rsidTr="008D5E53">
        <w:tc>
          <w:tcPr>
            <w:tcW w:w="99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III</w:t>
            </w:r>
            <w:r>
              <w:rPr>
                <w:b/>
                <w:sz w:val="22"/>
                <w:szCs w:val="22"/>
              </w:rPr>
              <w:t xml:space="preserve"> ступень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уч-ся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Уровень </w:t>
            </w:r>
            <w:proofErr w:type="spellStart"/>
            <w:r>
              <w:rPr>
                <w:sz w:val="22"/>
                <w:szCs w:val="22"/>
              </w:rPr>
              <w:t>обученности</w:t>
            </w:r>
            <w:proofErr w:type="spellEnd"/>
            <w:proofErr w:type="gramStart"/>
            <w:r>
              <w:rPr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Обучаются на «4» и «5»</w:t>
            </w:r>
          </w:p>
        </w:tc>
      </w:tr>
      <w:tr w:rsidR="008D5E53" w:rsidTr="008D5E53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2011-2012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spellEnd"/>
            <w:r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50,5 (+9)</w:t>
            </w:r>
          </w:p>
        </w:tc>
      </w:tr>
      <w:tr w:rsidR="008D5E53" w:rsidTr="008D5E53">
        <w:tc>
          <w:tcPr>
            <w:tcW w:w="2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2012-2013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42,9 (-7,6)</w:t>
            </w:r>
          </w:p>
        </w:tc>
      </w:tr>
      <w:tr w:rsidR="008D5E53" w:rsidTr="008D5E53">
        <w:tc>
          <w:tcPr>
            <w:tcW w:w="2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2013-204 </w:t>
            </w:r>
            <w:proofErr w:type="spellStart"/>
            <w:r>
              <w:rPr>
                <w:sz w:val="22"/>
                <w:szCs w:val="22"/>
              </w:rPr>
              <w:t>уч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од</w:t>
            </w:r>
            <w:proofErr w:type="spellEnd"/>
          </w:p>
        </w:tc>
        <w:tc>
          <w:tcPr>
            <w:tcW w:w="1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100" w:lineRule="atLeas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47,4 (+4,5)</w:t>
            </w:r>
          </w:p>
        </w:tc>
      </w:tr>
    </w:tbl>
    <w:p w:rsidR="00FC5325" w:rsidRDefault="00FC5325" w:rsidP="00E77E82">
      <w:pPr>
        <w:spacing w:line="100" w:lineRule="atLeast"/>
        <w:rPr>
          <w:b/>
          <w:bCs/>
          <w:color w:val="0000FF"/>
          <w:sz w:val="24"/>
          <w:szCs w:val="24"/>
        </w:rPr>
      </w:pPr>
    </w:p>
    <w:p w:rsidR="00E77E82" w:rsidRDefault="008D5E53" w:rsidP="00E77E82">
      <w:pPr>
        <w:spacing w:line="100" w:lineRule="atLeast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t>6.2. Обучение в начальной школе.</w:t>
      </w:r>
    </w:p>
    <w:p w:rsidR="008D5E53" w:rsidRDefault="008D5E53" w:rsidP="00E77E82">
      <w:pPr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В 2013-2014 </w:t>
      </w:r>
      <w:proofErr w:type="spellStart"/>
      <w:r>
        <w:rPr>
          <w:sz w:val="24"/>
          <w:szCs w:val="24"/>
        </w:rPr>
        <w:t>уч</w:t>
      </w:r>
      <w:proofErr w:type="spellEnd"/>
      <w:r>
        <w:rPr>
          <w:sz w:val="24"/>
          <w:szCs w:val="24"/>
        </w:rPr>
        <w:t xml:space="preserve"> году в начальных  классах   обучалось 459 учеников. Уровень </w:t>
      </w:r>
      <w:proofErr w:type="spellStart"/>
      <w:r>
        <w:rPr>
          <w:sz w:val="24"/>
          <w:szCs w:val="24"/>
        </w:rPr>
        <w:t>обученности</w:t>
      </w:r>
      <w:proofErr w:type="spellEnd"/>
      <w:r>
        <w:rPr>
          <w:sz w:val="24"/>
          <w:szCs w:val="24"/>
        </w:rPr>
        <w:t xml:space="preserve"> во всех классах – 100%.</w:t>
      </w:r>
    </w:p>
    <w:p w:rsidR="008D5E53" w:rsidRDefault="008D5E53" w:rsidP="008D5E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Качество </w:t>
      </w:r>
      <w:proofErr w:type="spellStart"/>
      <w:r>
        <w:rPr>
          <w:b/>
          <w:sz w:val="24"/>
          <w:szCs w:val="24"/>
        </w:rPr>
        <w:t>обученности</w:t>
      </w:r>
      <w:proofErr w:type="spellEnd"/>
      <w:r>
        <w:rPr>
          <w:b/>
          <w:sz w:val="24"/>
          <w:szCs w:val="24"/>
        </w:rPr>
        <w:t xml:space="preserve">  обучающихся 2-4 классов.</w:t>
      </w:r>
    </w:p>
    <w:p w:rsidR="008D5E53" w:rsidRDefault="00267695" w:rsidP="008D5E53">
      <w:pPr>
        <w:jc w:val="center"/>
        <w:rPr>
          <w:sz w:val="14"/>
          <w:szCs w:val="14"/>
        </w:rPr>
      </w:pPr>
      <w:r w:rsidRPr="0026769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left:0;text-align:left;margin-left:15.4pt;margin-top:5.15pt;width:453.7pt;height:189.35pt;z-index:251655680;mso-wrap-distance-left:0;mso-wrap-distance-right:0" filled="t">
            <v:fill color2="black"/>
            <v:imagedata r:id="rId15" o:title=""/>
            <w10:wrap type="topAndBottom"/>
          </v:shape>
          <o:OLEObject Type="Embed" ProgID="opendocument.ChartDocument.1" ShapeID="_x0000_s1046" DrawAspect="Content" ObjectID="_1468670382" r:id="rId16"/>
        </w:pict>
      </w:r>
    </w:p>
    <w:p w:rsidR="008D5E53" w:rsidRDefault="00267695" w:rsidP="008D5E53">
      <w:pPr>
        <w:jc w:val="center"/>
        <w:rPr>
          <w:b/>
        </w:rPr>
      </w:pPr>
      <w:r w:rsidRPr="00267695">
        <w:rPr>
          <w:sz w:val="24"/>
        </w:rPr>
        <w:pict>
          <v:shape id="_x0000_s1047" type="#_x0000_t75" style="position:absolute;left:0;text-align:left;margin-left:25.05pt;margin-top:14.25pt;width:453.45pt;height:194.25pt;z-index:251656704;mso-wrap-distance-left:0;mso-wrap-distance-right:0" filled="t">
            <v:fill color2="black"/>
            <v:imagedata r:id="rId17" o:title=""/>
            <w10:wrap type="topAndBottom"/>
          </v:shape>
          <o:OLEObject Type="Embed" ProgID="opendocument.ChartDocument.1" ShapeID="_x0000_s1047" DrawAspect="Content" ObjectID="_1468670383" r:id="rId18"/>
        </w:pict>
      </w:r>
      <w:r w:rsidR="008D5E53" w:rsidRPr="00FC5325">
        <w:rPr>
          <w:b/>
          <w:sz w:val="24"/>
        </w:rPr>
        <w:t xml:space="preserve">Результативность </w:t>
      </w:r>
      <w:proofErr w:type="spellStart"/>
      <w:r w:rsidR="008D5E53" w:rsidRPr="00FC5325">
        <w:rPr>
          <w:b/>
          <w:sz w:val="24"/>
        </w:rPr>
        <w:t>обученности</w:t>
      </w:r>
      <w:proofErr w:type="spellEnd"/>
      <w:r w:rsidR="008D5E53" w:rsidRPr="00FC5325">
        <w:rPr>
          <w:b/>
          <w:sz w:val="24"/>
        </w:rPr>
        <w:t xml:space="preserve"> учащихся 2-4 классов.</w:t>
      </w:r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Наибольший рейтинг по критерию качество </w:t>
      </w:r>
      <w:proofErr w:type="spellStart"/>
      <w:r>
        <w:rPr>
          <w:sz w:val="24"/>
          <w:szCs w:val="24"/>
        </w:rPr>
        <w:t>обученности</w:t>
      </w:r>
      <w:proofErr w:type="spellEnd"/>
      <w:r>
        <w:rPr>
          <w:sz w:val="24"/>
          <w:szCs w:val="24"/>
        </w:rPr>
        <w:t xml:space="preserve">   в 3-а Яковлева Н.К. – 70,8%, 3-в — 66,7 % — Родионова С.В.;  63 %  -  2-в  Войтенко Н.А.,  4-а  - 63% — </w:t>
      </w:r>
      <w:proofErr w:type="spellStart"/>
      <w:r>
        <w:rPr>
          <w:sz w:val="24"/>
          <w:szCs w:val="24"/>
        </w:rPr>
        <w:t>Коротунова</w:t>
      </w:r>
      <w:proofErr w:type="spellEnd"/>
      <w:r>
        <w:rPr>
          <w:sz w:val="24"/>
          <w:szCs w:val="24"/>
        </w:rPr>
        <w:t xml:space="preserve"> Т.И.</w:t>
      </w:r>
    </w:p>
    <w:p w:rsidR="008D5E53" w:rsidRDefault="008D5E53" w:rsidP="008D5E53">
      <w:pPr>
        <w:jc w:val="both"/>
        <w:rPr>
          <w:sz w:val="18"/>
          <w:szCs w:val="18"/>
        </w:rPr>
      </w:pPr>
    </w:p>
    <w:p w:rsidR="008D5E53" w:rsidRDefault="008D5E53" w:rsidP="008D5E53">
      <w:pPr>
        <w:tabs>
          <w:tab w:val="left" w:pos="266"/>
          <w:tab w:val="center" w:pos="4677"/>
        </w:tabs>
        <w:spacing w:line="100" w:lineRule="atLeast"/>
        <w:ind w:left="14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t>6.3 Обучение в основной школе.</w:t>
      </w:r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  <w:szCs w:val="24"/>
        </w:rPr>
        <w:t>На конец года  в среднем звене обучалось 490</w:t>
      </w:r>
      <w:r w:rsidR="00FC53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учеников. Уровень </w:t>
      </w:r>
      <w:proofErr w:type="spellStart"/>
      <w:r>
        <w:rPr>
          <w:sz w:val="24"/>
          <w:szCs w:val="24"/>
        </w:rPr>
        <w:t>обученности</w:t>
      </w:r>
      <w:proofErr w:type="spellEnd"/>
      <w:r>
        <w:rPr>
          <w:sz w:val="24"/>
          <w:szCs w:val="24"/>
        </w:rPr>
        <w:t xml:space="preserve"> во всех классах 99,6%</w:t>
      </w:r>
    </w:p>
    <w:p w:rsidR="008D5E53" w:rsidRPr="00FC5325" w:rsidRDefault="008D5E53" w:rsidP="008D5E53">
      <w:pPr>
        <w:jc w:val="center"/>
        <w:rPr>
          <w:b/>
          <w:sz w:val="24"/>
        </w:rPr>
      </w:pPr>
      <w:r w:rsidRPr="00FC5325">
        <w:rPr>
          <w:b/>
          <w:sz w:val="24"/>
        </w:rPr>
        <w:t xml:space="preserve">Качество </w:t>
      </w:r>
      <w:proofErr w:type="spellStart"/>
      <w:r w:rsidRPr="00FC5325">
        <w:rPr>
          <w:b/>
          <w:sz w:val="24"/>
        </w:rPr>
        <w:t>обученности</w:t>
      </w:r>
      <w:proofErr w:type="spellEnd"/>
      <w:r w:rsidRPr="00FC5325">
        <w:rPr>
          <w:b/>
          <w:sz w:val="24"/>
        </w:rPr>
        <w:t xml:space="preserve">  обучающихся 5-9 классов.</w:t>
      </w:r>
    </w:p>
    <w:p w:rsidR="00FC5325" w:rsidRDefault="00267695" w:rsidP="008D5E53">
      <w:pPr>
        <w:jc w:val="center"/>
        <w:rPr>
          <w:b/>
        </w:rPr>
      </w:pPr>
      <w:r w:rsidRPr="00267695">
        <w:rPr>
          <w:sz w:val="24"/>
          <w:szCs w:val="24"/>
        </w:rPr>
        <w:pict>
          <v:shape id="_x0000_s1048" type="#_x0000_t75" style="position:absolute;left:0;text-align:left;margin-left:-3.5pt;margin-top:16.55pt;width:472.5pt;height:231.5pt;z-index:251657728;mso-wrap-distance-left:0;mso-wrap-distance-right:0" filled="t">
            <v:fill color2="black"/>
            <v:imagedata r:id="rId19" o:title=""/>
            <w10:wrap type="topAndBottom"/>
          </v:shape>
          <o:OLEObject Type="Embed" ProgID="opendocument.ChartDocument.1" ShapeID="_x0000_s1048" DrawAspect="Content" ObjectID="_1468670384" r:id="rId20"/>
        </w:pict>
      </w:r>
    </w:p>
    <w:p w:rsidR="008D5E53" w:rsidRPr="00FC5325" w:rsidRDefault="00267695" w:rsidP="00FC5325">
      <w:pPr>
        <w:tabs>
          <w:tab w:val="left" w:pos="1665"/>
          <w:tab w:val="center" w:pos="4691"/>
        </w:tabs>
        <w:rPr>
          <w:b/>
          <w:sz w:val="24"/>
        </w:rPr>
      </w:pPr>
      <w:r w:rsidRPr="00267695">
        <w:pict>
          <v:shape id="_x0000_s1049" type="#_x0000_t75" style="position:absolute;margin-left:2.15pt;margin-top:253.05pt;width:476.35pt;height:259.5pt;z-index:251658752;mso-wrap-distance-left:0;mso-wrap-distance-right:0" filled="t">
            <v:fill color2="black"/>
            <v:imagedata r:id="rId21" o:title=""/>
            <w10:wrap type="topAndBottom"/>
          </v:shape>
          <o:OLEObject Type="Embed" ProgID="opendocument.ChartDocument.1" ShapeID="_x0000_s1049" DrawAspect="Content" ObjectID="_1468670385" r:id="rId22"/>
        </w:pict>
      </w:r>
      <w:r w:rsidR="00FC5325" w:rsidRPr="00FC5325">
        <w:rPr>
          <w:b/>
          <w:sz w:val="24"/>
          <w:szCs w:val="24"/>
        </w:rPr>
        <w:tab/>
      </w:r>
      <w:r w:rsidR="00FC5325" w:rsidRPr="00FC5325">
        <w:rPr>
          <w:b/>
          <w:sz w:val="24"/>
          <w:szCs w:val="24"/>
        </w:rPr>
        <w:tab/>
        <w:t>Результативность</w:t>
      </w:r>
      <w:r w:rsidR="008D5E53" w:rsidRPr="00FC5325">
        <w:rPr>
          <w:b/>
          <w:sz w:val="24"/>
          <w:szCs w:val="24"/>
        </w:rPr>
        <w:t xml:space="preserve"> </w:t>
      </w:r>
      <w:proofErr w:type="spellStart"/>
      <w:r w:rsidR="008D5E53" w:rsidRPr="00FC5325">
        <w:rPr>
          <w:b/>
          <w:sz w:val="24"/>
        </w:rPr>
        <w:t>обученности</w:t>
      </w:r>
      <w:proofErr w:type="spellEnd"/>
      <w:r w:rsidR="008D5E53" w:rsidRPr="00FC5325">
        <w:rPr>
          <w:b/>
          <w:sz w:val="24"/>
        </w:rPr>
        <w:t xml:space="preserve"> учащихся 5-9 классов.</w:t>
      </w:r>
    </w:p>
    <w:p w:rsidR="008D5E53" w:rsidRDefault="008D5E53" w:rsidP="008D5E53">
      <w:pPr>
        <w:spacing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Наибольший рейтинг по критерию качество </w:t>
      </w:r>
      <w:proofErr w:type="spellStart"/>
      <w:r>
        <w:rPr>
          <w:sz w:val="24"/>
          <w:szCs w:val="24"/>
        </w:rPr>
        <w:t>обученности</w:t>
      </w:r>
      <w:proofErr w:type="spellEnd"/>
      <w:r>
        <w:rPr>
          <w:sz w:val="24"/>
          <w:szCs w:val="24"/>
        </w:rPr>
        <w:t xml:space="preserve"> в 6-а  классе Ткачева Н.Ф..  – 65,4%, 6-б классе </w:t>
      </w:r>
      <w:proofErr w:type="spellStart"/>
      <w:r>
        <w:rPr>
          <w:sz w:val="24"/>
          <w:szCs w:val="24"/>
        </w:rPr>
        <w:t>Гуковская</w:t>
      </w:r>
      <w:proofErr w:type="spellEnd"/>
      <w:r>
        <w:rPr>
          <w:sz w:val="24"/>
          <w:szCs w:val="24"/>
        </w:rPr>
        <w:t xml:space="preserve"> В.А.  – 59,3%;  7-в классе  Ивченко Е.Е – 57,7%.</w:t>
      </w:r>
    </w:p>
    <w:p w:rsidR="008D5E53" w:rsidRDefault="008D5E53" w:rsidP="008D5E53">
      <w:pPr>
        <w:spacing w:line="100" w:lineRule="atLeast"/>
        <w:jc w:val="both"/>
        <w:rPr>
          <w:b/>
          <w:bCs/>
          <w:color w:val="0000FF"/>
          <w:sz w:val="24"/>
          <w:szCs w:val="24"/>
        </w:rPr>
      </w:pPr>
    </w:p>
    <w:p w:rsidR="00FC5325" w:rsidRDefault="00FC5325" w:rsidP="008D5E53">
      <w:pPr>
        <w:spacing w:line="100" w:lineRule="atLeast"/>
        <w:jc w:val="both"/>
        <w:rPr>
          <w:b/>
          <w:bCs/>
          <w:color w:val="0000FF"/>
          <w:sz w:val="24"/>
          <w:szCs w:val="24"/>
        </w:rPr>
      </w:pPr>
    </w:p>
    <w:p w:rsidR="00FC5325" w:rsidRDefault="00FC5325" w:rsidP="008D5E53">
      <w:pPr>
        <w:spacing w:line="100" w:lineRule="atLeast"/>
        <w:jc w:val="both"/>
        <w:rPr>
          <w:b/>
          <w:bCs/>
          <w:color w:val="0000FF"/>
          <w:sz w:val="24"/>
          <w:szCs w:val="24"/>
        </w:rPr>
      </w:pPr>
    </w:p>
    <w:p w:rsidR="00FC5325" w:rsidRDefault="00FC5325" w:rsidP="008D5E53">
      <w:pPr>
        <w:spacing w:line="100" w:lineRule="atLeast"/>
        <w:jc w:val="both"/>
        <w:rPr>
          <w:b/>
          <w:bCs/>
          <w:color w:val="0000FF"/>
          <w:sz w:val="24"/>
          <w:szCs w:val="24"/>
        </w:rPr>
      </w:pPr>
    </w:p>
    <w:p w:rsidR="00FC5325" w:rsidRDefault="00FC5325" w:rsidP="008D5E53">
      <w:pPr>
        <w:spacing w:line="100" w:lineRule="atLeast"/>
        <w:jc w:val="both"/>
        <w:rPr>
          <w:b/>
          <w:bCs/>
          <w:color w:val="0000FF"/>
          <w:sz w:val="24"/>
          <w:szCs w:val="24"/>
        </w:rPr>
      </w:pPr>
    </w:p>
    <w:p w:rsidR="008D5E53" w:rsidRDefault="008D5E53" w:rsidP="00A62ABE">
      <w:pPr>
        <w:numPr>
          <w:ilvl w:val="1"/>
          <w:numId w:val="34"/>
        </w:numPr>
        <w:spacing w:line="100" w:lineRule="atLeast"/>
        <w:jc w:val="both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lastRenderedPageBreak/>
        <w:t>Обучение в старшей школе.</w:t>
      </w:r>
    </w:p>
    <w:p w:rsidR="008D5E53" w:rsidRPr="00FC5325" w:rsidRDefault="00FC5325" w:rsidP="00FC5325">
      <w:pPr>
        <w:jc w:val="center"/>
        <w:rPr>
          <w:b/>
          <w:sz w:val="24"/>
        </w:rPr>
      </w:pPr>
      <w:r>
        <w:rPr>
          <w:b/>
          <w:sz w:val="24"/>
        </w:rPr>
        <w:t>Качество</w:t>
      </w:r>
      <w:r w:rsidR="008D5E53" w:rsidRPr="00FC5325">
        <w:rPr>
          <w:b/>
          <w:sz w:val="24"/>
        </w:rPr>
        <w:t xml:space="preserve"> и результативность </w:t>
      </w:r>
      <w:proofErr w:type="spellStart"/>
      <w:r w:rsidRPr="00FC5325">
        <w:rPr>
          <w:b/>
          <w:sz w:val="24"/>
        </w:rPr>
        <w:t>о</w:t>
      </w:r>
      <w:r w:rsidR="008D5E53" w:rsidRPr="00FC5325">
        <w:rPr>
          <w:b/>
          <w:sz w:val="24"/>
        </w:rPr>
        <w:t>бученности</w:t>
      </w:r>
      <w:proofErr w:type="spellEnd"/>
      <w:r w:rsidR="008D5E53" w:rsidRPr="00FC5325">
        <w:rPr>
          <w:b/>
          <w:sz w:val="24"/>
        </w:rPr>
        <w:t xml:space="preserve">  обучающихся 10-11 классов.</w:t>
      </w:r>
    </w:p>
    <w:p w:rsidR="008D5E53" w:rsidRDefault="00267695" w:rsidP="008D5E53">
      <w:pPr>
        <w:jc w:val="center"/>
      </w:pPr>
      <w:r>
        <w:pict>
          <v:shape id="_x0000_s1044" type="#_x0000_t75" style="position:absolute;left:0;text-align:left;margin-left:-4.5pt;margin-top:12.15pt;width:230.7pt;height:132pt;z-index:251653632;mso-wrap-distance-left:0;mso-wrap-distance-right:0" filled="t">
            <v:fill color2="black"/>
            <v:imagedata r:id="rId23" o:title=""/>
            <w10:wrap type="topAndBottom"/>
          </v:shape>
          <o:OLEObject Type="Embed" ProgID="opendocument.ChartDocument.1" ShapeID="_x0000_s1044" DrawAspect="Content" ObjectID="_1468670386" r:id="rId24"/>
        </w:pict>
      </w:r>
      <w:r>
        <w:pict>
          <v:shape id="_x0000_s1045" type="#_x0000_t75" style="position:absolute;left:0;text-align:left;margin-left:244pt;margin-top:7.45pt;width:264.95pt;height:128.2pt;z-index:251654656;mso-wrap-distance-left:0;mso-wrap-distance-right:0" filled="t">
            <v:fill color2="black"/>
            <v:imagedata r:id="rId25" o:title=""/>
            <w10:wrap type="topAndBottom"/>
          </v:shape>
          <o:OLEObject Type="Embed" ProgID="opendocument.ChartDocument.1" ShapeID="_x0000_s1045" DrawAspect="Content" ObjectID="_1468670387" r:id="rId26"/>
        </w:pict>
      </w:r>
    </w:p>
    <w:p w:rsidR="008D5E53" w:rsidRDefault="008D5E53" w:rsidP="008D5E53">
      <w:pPr>
        <w:jc w:val="center"/>
      </w:pPr>
    </w:p>
    <w:p w:rsidR="008D5E53" w:rsidRDefault="008D5E53" w:rsidP="008D5E53">
      <w:pPr>
        <w:spacing w:line="100" w:lineRule="atLeast"/>
        <w:ind w:left="382" w:hanging="360"/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t>6.5. Список отличников МБОУ лицея №3 г. Батайска за 2013-2014 уч. г.</w:t>
      </w:r>
    </w:p>
    <w:p w:rsidR="008D5E53" w:rsidRDefault="008D5E53" w:rsidP="008D5E53">
      <w:pPr>
        <w:spacing w:line="100" w:lineRule="atLeast"/>
        <w:ind w:left="1080"/>
        <w:rPr>
          <w:b/>
          <w:color w:val="0000FF"/>
          <w:sz w:val="24"/>
          <w:szCs w:val="24"/>
        </w:rPr>
      </w:pPr>
    </w:p>
    <w:tbl>
      <w:tblPr>
        <w:tblW w:w="9612" w:type="dxa"/>
        <w:tblInd w:w="-1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726"/>
        <w:gridCol w:w="3952"/>
        <w:gridCol w:w="793"/>
      </w:tblGrid>
      <w:tr w:rsidR="008D5E53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23D2B" w:rsidRDefault="008D5E53" w:rsidP="00631A27">
            <w:pPr>
              <w:suppressAutoHyphens w:val="0"/>
              <w:autoSpaceDE w:val="0"/>
              <w:snapToGrid w:val="0"/>
              <w:rPr>
                <w:b/>
                <w:color w:val="000000"/>
                <w:sz w:val="24"/>
                <w:szCs w:val="24"/>
              </w:rPr>
            </w:pPr>
            <w:r w:rsidRPr="00F23D2B">
              <w:rPr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23D2B" w:rsidRDefault="008D5E53" w:rsidP="00631A27">
            <w:pPr>
              <w:suppressAutoHyphens w:val="0"/>
              <w:autoSpaceDE w:val="0"/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b/>
                <w:color w:val="000000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Pr="00F23D2B" w:rsidRDefault="008D5E53" w:rsidP="00631A27">
            <w:pPr>
              <w:suppressAutoHyphens w:val="0"/>
              <w:autoSpaceDE w:val="0"/>
              <w:snapToGrid w:val="0"/>
              <w:rPr>
                <w:b/>
                <w:color w:val="000000"/>
                <w:sz w:val="24"/>
                <w:szCs w:val="24"/>
              </w:rPr>
            </w:pPr>
            <w:r w:rsidRPr="00F23D2B">
              <w:rPr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Pr="00F23D2B" w:rsidRDefault="008D5E53" w:rsidP="00631A27">
            <w:pPr>
              <w:suppressAutoHyphens w:val="0"/>
              <w:autoSpaceDE w:val="0"/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b/>
                <w:color w:val="000000"/>
                <w:sz w:val="24"/>
                <w:szCs w:val="24"/>
              </w:rPr>
              <w:t>кл</w:t>
            </w:r>
            <w:proofErr w:type="spellEnd"/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Якимов Влад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2А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Гвоздиков Евгений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5В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Аршакян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3D2B">
              <w:rPr>
                <w:color w:val="000000"/>
                <w:sz w:val="24"/>
                <w:szCs w:val="24"/>
              </w:rPr>
              <w:t>Элиза</w:t>
            </w:r>
            <w:proofErr w:type="spellEnd"/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2А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Ганусова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Анастасия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5Г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Пак Владислав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2В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Асмерзаева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3D2B">
              <w:rPr>
                <w:color w:val="000000"/>
                <w:sz w:val="24"/>
                <w:szCs w:val="24"/>
              </w:rPr>
              <w:t>Сабина</w:t>
            </w:r>
            <w:proofErr w:type="spellEnd"/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5Д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Посиделов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Егор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2В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Бондаренко Алина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5Д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Ершов Александр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2Г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Устомов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Андрей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5Д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Маньковская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Виктория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2Г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Галушкина Ксения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6А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Хиноцкая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Юлия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2Г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Нелидина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Диана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6А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Рыбакова Виктория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2Г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Погнерыбко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Кирилл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6А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5C0F5A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Асмерзаева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Ева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Селявка Никита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6А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5C0F5A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Еремина Екатерина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3А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Харитонова Наталья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6А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5C0F5A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Дядищева Кристина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Кравченко Андрей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6Б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5C0F5A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Харитонова Екатерина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Баранова Екатерина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6Б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5C0F5A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Степанян </w:t>
            </w:r>
            <w:proofErr w:type="spellStart"/>
            <w:r w:rsidRPr="00F23D2B">
              <w:rPr>
                <w:color w:val="000000"/>
                <w:sz w:val="24"/>
                <w:szCs w:val="24"/>
              </w:rPr>
              <w:t>Астхик</w:t>
            </w:r>
            <w:proofErr w:type="spellEnd"/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3Б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Жилкина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Екатерина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6Б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Валеева Алена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3Б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Подгрушная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Вера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6Б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Давтян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3D2B">
              <w:rPr>
                <w:color w:val="000000"/>
                <w:sz w:val="24"/>
                <w:szCs w:val="24"/>
              </w:rPr>
              <w:t>Нонна</w:t>
            </w:r>
            <w:proofErr w:type="spellEnd"/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3Б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Балык Полина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6В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Панченко Дмитрий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Войтенко Екатерина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6В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Шевцова Эвелина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Сагайдачная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Ирина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6Г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Зайцева Полина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3В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Хильченко Маргарита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7Б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Шишкин Валерий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3В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Волошина Екатерина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7Б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Решетняк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Наталья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3Г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Абдрашитова Лия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7Б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Совгир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Лидия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4А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Шевцова Елизавета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7В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Бондаренко Данил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4А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Белоусова Маргарита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8А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Охрименко Софья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4А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Билинская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Алина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8А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Анненкова Яна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4Б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Крестьянинова Ольга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8А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Гончарова Екатерина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4Б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Квачев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Андрей 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8А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Тумко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Екатерина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4В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Тимина Дарья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8А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Лобачева Юлия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Марков Максим 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8В 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Миронова Анастасия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5А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Лобода Виктория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10А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Ершова Ангелина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5Б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Рубайло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Татьяна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10А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Барабаш Артем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5В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Джумайло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3D2B">
              <w:rPr>
                <w:color w:val="000000"/>
                <w:sz w:val="24"/>
                <w:szCs w:val="24"/>
              </w:rPr>
              <w:t>дарья</w:t>
            </w:r>
            <w:proofErr w:type="spellEnd"/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10А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lastRenderedPageBreak/>
              <w:t>Кокшаров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Кирилл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5В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Авалян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Лиана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10А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Нам Екатерина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5В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Хмелева Кристина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10А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Уткина Екатерина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proofErr w:type="spellStart"/>
            <w:r w:rsidRPr="00F23D2B">
              <w:rPr>
                <w:color w:val="000000"/>
                <w:sz w:val="24"/>
                <w:szCs w:val="24"/>
              </w:rPr>
              <w:t>Тулисов</w:t>
            </w:r>
            <w:proofErr w:type="spellEnd"/>
            <w:r w:rsidRPr="00F23D2B">
              <w:rPr>
                <w:color w:val="000000"/>
                <w:sz w:val="24"/>
                <w:szCs w:val="24"/>
              </w:rPr>
              <w:t xml:space="preserve"> Виктор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>10А</w:t>
            </w:r>
          </w:p>
        </w:tc>
      </w:tr>
      <w:tr w:rsidR="00F23D2B" w:rsidRPr="00F23D2B" w:rsidTr="003E6920">
        <w:trPr>
          <w:trHeight w:val="305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Федотова Виктория 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F23D2B">
              <w:rPr>
                <w:color w:val="000000"/>
                <w:sz w:val="24"/>
                <w:szCs w:val="24"/>
              </w:rPr>
              <w:t xml:space="preserve"> 5В 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D2B" w:rsidRPr="00F23D2B" w:rsidRDefault="00F23D2B" w:rsidP="00631A27">
            <w:pPr>
              <w:suppressAutoHyphens w:val="0"/>
              <w:autoSpaceDE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548FB" w:rsidRDefault="002548FB" w:rsidP="008D5E53">
      <w:pPr>
        <w:spacing w:line="100" w:lineRule="atLeast"/>
        <w:ind w:left="14" w:hanging="14"/>
        <w:rPr>
          <w:b/>
          <w:bCs/>
          <w:color w:val="0000FF"/>
          <w:sz w:val="26"/>
          <w:szCs w:val="26"/>
        </w:rPr>
      </w:pPr>
    </w:p>
    <w:p w:rsidR="008D5E53" w:rsidRDefault="008D5E53" w:rsidP="008D5E53">
      <w:pPr>
        <w:spacing w:line="100" w:lineRule="atLeast"/>
        <w:ind w:left="14" w:hanging="14"/>
        <w:rPr>
          <w:b/>
          <w:bCs/>
          <w:color w:val="0000FF"/>
          <w:sz w:val="26"/>
          <w:szCs w:val="26"/>
          <w:u w:val="single"/>
        </w:rPr>
      </w:pPr>
      <w:r>
        <w:rPr>
          <w:b/>
          <w:bCs/>
          <w:color w:val="0000FF"/>
          <w:sz w:val="26"/>
          <w:szCs w:val="26"/>
        </w:rPr>
        <w:t xml:space="preserve">7. </w:t>
      </w:r>
      <w:r w:rsidR="00707D71">
        <w:rPr>
          <w:b/>
          <w:bCs/>
          <w:color w:val="0000FF"/>
          <w:sz w:val="26"/>
          <w:szCs w:val="26"/>
          <w:u w:val="single"/>
        </w:rPr>
        <w:t>Государственная (итоговая) аттестация</w:t>
      </w:r>
      <w:r>
        <w:rPr>
          <w:b/>
          <w:bCs/>
          <w:color w:val="0000FF"/>
          <w:sz w:val="26"/>
          <w:szCs w:val="26"/>
          <w:u w:val="single"/>
        </w:rPr>
        <w:t xml:space="preserve"> выпускников.</w:t>
      </w:r>
    </w:p>
    <w:p w:rsidR="008D5E53" w:rsidRDefault="008D5E53" w:rsidP="008D5E53">
      <w:pPr>
        <w:pStyle w:val="af1"/>
        <w:spacing w:line="2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Государственная (итоговая) аттестация проводилась в соответствии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8D5E53" w:rsidRDefault="008D5E53" w:rsidP="00A62ABE">
      <w:pPr>
        <w:pStyle w:val="af1"/>
        <w:numPr>
          <w:ilvl w:val="0"/>
          <w:numId w:val="11"/>
        </w:numPr>
        <w:tabs>
          <w:tab w:val="clear" w:pos="0"/>
          <w:tab w:val="num" w:pos="720"/>
        </w:tabs>
        <w:spacing w:line="200" w:lineRule="atLeast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Федеральным законом от 29 декабря 2013 года № 273- ФЗ «Об образовании в Российской Федерации;</w:t>
      </w:r>
    </w:p>
    <w:p w:rsidR="008D5E53" w:rsidRDefault="008D5E53" w:rsidP="00A62ABE">
      <w:pPr>
        <w:pStyle w:val="af1"/>
        <w:numPr>
          <w:ilvl w:val="0"/>
          <w:numId w:val="11"/>
        </w:numPr>
        <w:tabs>
          <w:tab w:val="clear" w:pos="0"/>
          <w:tab w:val="num" w:pos="720"/>
        </w:tabs>
        <w:spacing w:line="200" w:lineRule="atLeast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образования и науки Российской Федерации от 25.12.2013 года № 1394, </w:t>
      </w:r>
    </w:p>
    <w:p w:rsidR="008D5E53" w:rsidRDefault="008D5E53" w:rsidP="00A62ABE">
      <w:pPr>
        <w:pStyle w:val="af1"/>
        <w:numPr>
          <w:ilvl w:val="0"/>
          <w:numId w:val="11"/>
        </w:numPr>
        <w:tabs>
          <w:tab w:val="clear" w:pos="0"/>
          <w:tab w:val="num" w:pos="720"/>
        </w:tabs>
        <w:spacing w:line="200" w:lineRule="atLeast"/>
        <w:ind w:left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Порядком проведения государственной итоговой аттестации по образовательным программам среднего общего образования, утвержденным приказом </w:t>
      </w:r>
      <w:proofErr w:type="spellStart"/>
      <w:r>
        <w:rPr>
          <w:rFonts w:ascii="Times New Roman" w:hAnsi="Times New Roman" w:cs="Times New Roman"/>
          <w:bCs/>
        </w:rPr>
        <w:t>Минобрнауки</w:t>
      </w:r>
      <w:proofErr w:type="spellEnd"/>
      <w:r>
        <w:rPr>
          <w:rFonts w:ascii="Times New Roman" w:hAnsi="Times New Roman" w:cs="Times New Roman"/>
          <w:bCs/>
        </w:rPr>
        <w:t xml:space="preserve"> России от 26.12.2013 года № 1400.</w:t>
      </w:r>
    </w:p>
    <w:p w:rsidR="008D5E53" w:rsidRDefault="008D5E53" w:rsidP="008D5E53">
      <w:pPr>
        <w:spacing w:line="100" w:lineRule="atLeast"/>
        <w:jc w:val="both"/>
        <w:rPr>
          <w:b/>
          <w:bCs/>
          <w:color w:val="0000FF"/>
          <w:sz w:val="24"/>
          <w:szCs w:val="24"/>
          <w:u w:val="single"/>
        </w:rPr>
      </w:pPr>
    </w:p>
    <w:p w:rsidR="008D5E53" w:rsidRDefault="008D5E53" w:rsidP="008D5E53">
      <w:pPr>
        <w:spacing w:line="100" w:lineRule="atLeast"/>
        <w:jc w:val="both"/>
        <w:rPr>
          <w:b/>
          <w:bCs/>
          <w:color w:val="0000FF"/>
          <w:sz w:val="24"/>
          <w:szCs w:val="24"/>
          <w:u w:val="single"/>
        </w:rPr>
      </w:pPr>
      <w:r>
        <w:rPr>
          <w:b/>
          <w:bCs/>
          <w:color w:val="0000FF"/>
          <w:sz w:val="24"/>
          <w:szCs w:val="24"/>
          <w:u w:val="single"/>
        </w:rPr>
        <w:t>7.1.Государственн</w:t>
      </w:r>
      <w:r w:rsidR="00707D71">
        <w:rPr>
          <w:b/>
          <w:bCs/>
          <w:color w:val="0000FF"/>
          <w:sz w:val="24"/>
          <w:szCs w:val="24"/>
          <w:u w:val="single"/>
        </w:rPr>
        <w:t>ая (итоговая</w:t>
      </w:r>
      <w:r>
        <w:rPr>
          <w:b/>
          <w:bCs/>
          <w:color w:val="0000FF"/>
          <w:sz w:val="24"/>
          <w:szCs w:val="24"/>
          <w:u w:val="single"/>
        </w:rPr>
        <w:t>) аттестаци</w:t>
      </w:r>
      <w:r w:rsidR="00707D71">
        <w:rPr>
          <w:b/>
          <w:bCs/>
          <w:color w:val="0000FF"/>
          <w:sz w:val="24"/>
          <w:szCs w:val="24"/>
          <w:u w:val="single"/>
        </w:rPr>
        <w:t>я</w:t>
      </w:r>
      <w:r>
        <w:rPr>
          <w:b/>
          <w:bCs/>
          <w:color w:val="0000FF"/>
          <w:sz w:val="24"/>
          <w:szCs w:val="24"/>
          <w:u w:val="single"/>
        </w:rPr>
        <w:t xml:space="preserve"> выпускников 9-х классов </w:t>
      </w:r>
    </w:p>
    <w:p w:rsidR="008D5E53" w:rsidRDefault="008D5E53" w:rsidP="008D5E53">
      <w:pPr>
        <w:pStyle w:val="af1"/>
        <w:spacing w:line="200" w:lineRule="atLeast"/>
        <w:rPr>
          <w:rFonts w:ascii="Times New Roman" w:hAnsi="Times New Roman" w:cs="Times New Roman"/>
        </w:rPr>
      </w:pPr>
    </w:p>
    <w:p w:rsidR="008D5E53" w:rsidRDefault="008D5E53" w:rsidP="008D5E53">
      <w:pPr>
        <w:pStyle w:val="af1"/>
        <w:spacing w:line="2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IX-х классах  обучалось 85 учащихся:</w:t>
      </w:r>
    </w:p>
    <w:p w:rsidR="008D5E53" w:rsidRDefault="008D5E53" w:rsidP="008D5E53">
      <w:pPr>
        <w:pStyle w:val="af1"/>
        <w:numPr>
          <w:ilvl w:val="0"/>
          <w:numId w:val="3"/>
        </w:numPr>
        <w:spacing w:line="2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допущено к итоговой аттестации за курс основной школы — в форме ОГЭ — 83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>;</w:t>
      </w:r>
    </w:p>
    <w:p w:rsidR="008D5E53" w:rsidRDefault="008D5E53" w:rsidP="008D5E53">
      <w:pPr>
        <w:pStyle w:val="af1"/>
        <w:numPr>
          <w:ilvl w:val="0"/>
          <w:numId w:val="3"/>
        </w:numPr>
        <w:spacing w:line="2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медицинским показаниям в форме ГВЭ — 1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— </w:t>
      </w:r>
      <w:proofErr w:type="spellStart"/>
      <w:r>
        <w:rPr>
          <w:rFonts w:ascii="Times New Roman" w:hAnsi="Times New Roman" w:cs="Times New Roman"/>
        </w:rPr>
        <w:t>Торова</w:t>
      </w:r>
      <w:proofErr w:type="spellEnd"/>
      <w:r>
        <w:rPr>
          <w:rFonts w:ascii="Times New Roman" w:hAnsi="Times New Roman" w:cs="Times New Roman"/>
        </w:rPr>
        <w:t xml:space="preserve"> С.;</w:t>
      </w:r>
    </w:p>
    <w:p w:rsidR="008D5E53" w:rsidRDefault="008D5E53" w:rsidP="008D5E53">
      <w:pPr>
        <w:pStyle w:val="af1"/>
        <w:numPr>
          <w:ilvl w:val="0"/>
          <w:numId w:val="3"/>
        </w:numPr>
        <w:spacing w:line="2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не </w:t>
      </w:r>
      <w:proofErr w:type="gramStart"/>
      <w:r>
        <w:rPr>
          <w:rFonts w:ascii="Times New Roman" w:hAnsi="Times New Roman" w:cs="Times New Roman"/>
        </w:rPr>
        <w:t>допущен</w:t>
      </w:r>
      <w:proofErr w:type="gramEnd"/>
      <w:r>
        <w:rPr>
          <w:rFonts w:ascii="Times New Roman" w:hAnsi="Times New Roman" w:cs="Times New Roman"/>
        </w:rPr>
        <w:t xml:space="preserve"> к ГИА по причине 100% пропусков учебных занятий 1 обучающийся — Винокуров В. </w:t>
      </w:r>
    </w:p>
    <w:p w:rsidR="008D5E53" w:rsidRDefault="008D5E53" w:rsidP="008D5E53">
      <w:pPr>
        <w:pStyle w:val="af1"/>
        <w:spacing w:line="200" w:lineRule="atLeast"/>
        <w:ind w:hanging="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выпускники успешно сдали выпускные экзамены  и получили аттестаты об основном общем образовании.</w:t>
      </w:r>
    </w:p>
    <w:p w:rsidR="008D5E53" w:rsidRDefault="008D5E53" w:rsidP="008D5E53">
      <w:pPr>
        <w:pStyle w:val="af1"/>
        <w:spacing w:line="200" w:lineRule="atLeast"/>
        <w:ind w:hanging="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Все выпускники IX –ого класса сдавали обязательные экзамены по русскому языку и математике. </w:t>
      </w:r>
      <w:proofErr w:type="gramStart"/>
      <w:r>
        <w:rPr>
          <w:rFonts w:ascii="Times New Roman" w:hAnsi="Times New Roman" w:cs="Times New Roman"/>
        </w:rPr>
        <w:t>Экзамены</w:t>
      </w:r>
      <w:proofErr w:type="gramEnd"/>
      <w:r>
        <w:rPr>
          <w:rFonts w:ascii="Times New Roman" w:hAnsi="Times New Roman" w:cs="Times New Roman"/>
        </w:rPr>
        <w:t xml:space="preserve"> по другим учебным предметам обучающиеся сдавали на добровольной основе по своему выбору. Дополнительно по 1 экзамену выбрали 37 учащихся.</w:t>
      </w:r>
    </w:p>
    <w:p w:rsidR="008D5E53" w:rsidRDefault="008D5E53" w:rsidP="008D5E53">
      <w:pPr>
        <w:pStyle w:val="af1"/>
        <w:spacing w:line="200" w:lineRule="atLeast"/>
      </w:pPr>
    </w:p>
    <w:p w:rsidR="008D5E53" w:rsidRDefault="008D5E53" w:rsidP="008D5E53">
      <w:pPr>
        <w:pStyle w:val="af1"/>
        <w:spacing w:line="200" w:lineRule="atLeast"/>
        <w:rPr>
          <w:rStyle w:val="af"/>
          <w:rFonts w:ascii="Times New Roman" w:hAnsi="Times New Roman" w:cs="Times New Roman"/>
        </w:rPr>
      </w:pPr>
      <w:r>
        <w:rPr>
          <w:rStyle w:val="af"/>
          <w:rFonts w:ascii="Times New Roman" w:hAnsi="Times New Roman" w:cs="Times New Roman"/>
        </w:rPr>
        <w:t>Сводная ведомость по результатам ОГЭ-2014:</w:t>
      </w:r>
    </w:p>
    <w:p w:rsidR="00191EA4" w:rsidRDefault="00191EA4" w:rsidP="008D5E53">
      <w:pPr>
        <w:pStyle w:val="af1"/>
        <w:spacing w:line="200" w:lineRule="atLeast"/>
        <w:rPr>
          <w:rStyle w:val="af"/>
          <w:rFonts w:ascii="Times New Roman" w:hAnsi="Times New Roman" w:cs="Times New Roman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26"/>
        <w:gridCol w:w="1260"/>
        <w:gridCol w:w="843"/>
        <w:gridCol w:w="1014"/>
        <w:gridCol w:w="1800"/>
        <w:gridCol w:w="1786"/>
        <w:gridCol w:w="1689"/>
      </w:tblGrid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предмет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 xml:space="preserve">Кол-во </w:t>
            </w:r>
            <w:proofErr w:type="gramStart"/>
            <w:r w:rsidRPr="00707D71">
              <w:rPr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proofErr w:type="spellStart"/>
            <w:r w:rsidRPr="00707D71">
              <w:rPr>
                <w:sz w:val="24"/>
                <w:szCs w:val="24"/>
              </w:rPr>
              <w:t>Min</w:t>
            </w:r>
            <w:proofErr w:type="spellEnd"/>
            <w:r w:rsidRPr="00707D71">
              <w:rPr>
                <w:sz w:val="24"/>
                <w:szCs w:val="24"/>
              </w:rPr>
              <w:t xml:space="preserve"> балл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  <w:lang w:val="en-US"/>
              </w:rPr>
              <w:t xml:space="preserve">Max </w:t>
            </w:r>
            <w:r w:rsidRPr="00707D71">
              <w:rPr>
                <w:sz w:val="24"/>
                <w:szCs w:val="24"/>
              </w:rPr>
              <w:t>балл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Средний балл по лицею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proofErr w:type="gramStart"/>
            <w:r w:rsidRPr="00707D71">
              <w:rPr>
                <w:sz w:val="24"/>
                <w:szCs w:val="24"/>
              </w:rPr>
              <w:t>Средний</w:t>
            </w:r>
            <w:proofErr w:type="gramEnd"/>
            <w:r w:rsidRPr="00707D71">
              <w:rPr>
                <w:sz w:val="24"/>
                <w:szCs w:val="24"/>
              </w:rPr>
              <w:t xml:space="preserve">  % верных ответов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Средняя оценка по лицею</w:t>
            </w:r>
          </w:p>
        </w:tc>
      </w:tr>
      <w:tr w:rsidR="008C206F" w:rsidTr="00D906D3">
        <w:tc>
          <w:tcPr>
            <w:tcW w:w="10218" w:type="dxa"/>
            <w:gridSpan w:val="7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Русский язык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9-а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28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27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42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34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80,4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4,1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9-б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29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21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42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32,8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77,7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4,1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9-в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26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23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40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30,2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71,3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3,6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итого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83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21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42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32,3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76,5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</w:t>
            </w:r>
          </w:p>
        </w:tc>
      </w:tr>
      <w:tr w:rsidR="008C206F" w:rsidTr="00D906D3">
        <w:tc>
          <w:tcPr>
            <w:tcW w:w="10218" w:type="dxa"/>
            <w:gridSpan w:val="7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Алгебра/геометрия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9-а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28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11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31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20,1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52,5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4,1/4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9-б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29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29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14,8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38,5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3,4/3,5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9-в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26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8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21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13,7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35,5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3,2/3,3</w:t>
            </w:r>
          </w:p>
        </w:tc>
      </w:tr>
      <w:tr w:rsidR="008D5E53" w:rsidRPr="00707D71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83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8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31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16,2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42,2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3,5/3,5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биология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9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27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37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31,7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68,5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4,1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химия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28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7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25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20,4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59,5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3,8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физика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10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11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35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24,5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60,9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4</w:t>
            </w:r>
          </w:p>
        </w:tc>
      </w:tr>
      <w:tr w:rsidR="008C206F" w:rsidTr="00D906D3">
        <w:tc>
          <w:tcPr>
            <w:tcW w:w="182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6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1</w:t>
            </w:r>
          </w:p>
        </w:tc>
        <w:tc>
          <w:tcPr>
            <w:tcW w:w="843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35</w:t>
            </w:r>
          </w:p>
        </w:tc>
        <w:tc>
          <w:tcPr>
            <w:tcW w:w="1014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35</w:t>
            </w:r>
          </w:p>
        </w:tc>
        <w:tc>
          <w:tcPr>
            <w:tcW w:w="1800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35</w:t>
            </w:r>
          </w:p>
        </w:tc>
        <w:tc>
          <w:tcPr>
            <w:tcW w:w="1786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89</w:t>
            </w:r>
          </w:p>
        </w:tc>
        <w:tc>
          <w:tcPr>
            <w:tcW w:w="1689" w:type="dxa"/>
            <w:shd w:val="clear" w:color="auto" w:fill="auto"/>
          </w:tcPr>
          <w:p w:rsidR="008D5E53" w:rsidRPr="00707D71" w:rsidRDefault="008D5E53" w:rsidP="00631A27">
            <w:pPr>
              <w:pStyle w:val="afc"/>
              <w:snapToGrid w:val="0"/>
              <w:spacing w:line="200" w:lineRule="atLeast"/>
              <w:rPr>
                <w:sz w:val="24"/>
                <w:szCs w:val="24"/>
              </w:rPr>
            </w:pPr>
            <w:r w:rsidRPr="00707D71">
              <w:rPr>
                <w:sz w:val="24"/>
                <w:szCs w:val="24"/>
              </w:rPr>
              <w:t>5</w:t>
            </w:r>
          </w:p>
        </w:tc>
      </w:tr>
    </w:tbl>
    <w:p w:rsidR="00F23D2B" w:rsidRDefault="00F23D2B" w:rsidP="008D5E53">
      <w:pPr>
        <w:pStyle w:val="af1"/>
        <w:spacing w:line="200" w:lineRule="atLeast"/>
        <w:rPr>
          <w:rStyle w:val="af"/>
          <w:rFonts w:ascii="Times New Roman" w:hAnsi="Times New Roman" w:cs="Times New Roman"/>
        </w:rPr>
      </w:pPr>
    </w:p>
    <w:p w:rsidR="008D5E53" w:rsidRDefault="008D5E53" w:rsidP="008D5E53">
      <w:pPr>
        <w:pStyle w:val="af1"/>
        <w:spacing w:line="200" w:lineRule="atLeast"/>
        <w:rPr>
          <w:rStyle w:val="af"/>
          <w:rFonts w:ascii="Times New Roman" w:hAnsi="Times New Roman" w:cs="Times New Roman"/>
        </w:rPr>
      </w:pPr>
      <w:r>
        <w:rPr>
          <w:rStyle w:val="af"/>
          <w:rFonts w:ascii="Times New Roman" w:hAnsi="Times New Roman" w:cs="Times New Roman"/>
        </w:rPr>
        <w:t>Качество знаний выпускников 9 классов по предметам:</w:t>
      </w:r>
    </w:p>
    <w:tbl>
      <w:tblPr>
        <w:tblW w:w="100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57"/>
        <w:gridCol w:w="1272"/>
        <w:gridCol w:w="885"/>
        <w:gridCol w:w="757"/>
        <w:gridCol w:w="843"/>
        <w:gridCol w:w="772"/>
        <w:gridCol w:w="1014"/>
        <w:gridCol w:w="843"/>
        <w:gridCol w:w="857"/>
        <w:gridCol w:w="861"/>
      </w:tblGrid>
      <w:tr w:rsidR="008C206F" w:rsidRPr="00D906D3" w:rsidTr="00D906D3">
        <w:tc>
          <w:tcPr>
            <w:tcW w:w="1957" w:type="dxa"/>
            <w:vMerge w:val="restart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предмет</w:t>
            </w:r>
          </w:p>
        </w:tc>
        <w:tc>
          <w:tcPr>
            <w:tcW w:w="1272" w:type="dxa"/>
            <w:vMerge w:val="restart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Количество </w:t>
            </w:r>
            <w:proofErr w:type="gramStart"/>
            <w:r w:rsidRPr="00D906D3">
              <w:rPr>
                <w:sz w:val="22"/>
                <w:szCs w:val="22"/>
              </w:rPr>
              <w:t>сдававших</w:t>
            </w:r>
            <w:proofErr w:type="gramEnd"/>
          </w:p>
        </w:tc>
        <w:tc>
          <w:tcPr>
            <w:tcW w:w="3257" w:type="dxa"/>
            <w:gridSpan w:val="4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оценки</w:t>
            </w:r>
          </w:p>
        </w:tc>
        <w:tc>
          <w:tcPr>
            <w:tcW w:w="1857" w:type="dxa"/>
            <w:gridSpan w:val="2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качество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успеваемость</w:t>
            </w:r>
          </w:p>
        </w:tc>
      </w:tr>
      <w:tr w:rsidR="008C206F" w:rsidRPr="00D906D3" w:rsidTr="00D906D3">
        <w:tc>
          <w:tcPr>
            <w:tcW w:w="1957" w:type="dxa"/>
            <w:vMerge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proofErr w:type="spellStart"/>
            <w:r w:rsidRPr="00D906D3">
              <w:rPr>
                <w:sz w:val="22"/>
                <w:szCs w:val="22"/>
              </w:rPr>
              <w:t>к-во</w:t>
            </w:r>
            <w:proofErr w:type="spellEnd"/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%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proofErr w:type="spellStart"/>
            <w:r w:rsidRPr="00D906D3">
              <w:rPr>
                <w:sz w:val="22"/>
                <w:szCs w:val="22"/>
              </w:rPr>
              <w:t>к-во</w:t>
            </w:r>
            <w:proofErr w:type="spellEnd"/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%</w:t>
            </w:r>
          </w:p>
        </w:tc>
      </w:tr>
      <w:tr w:rsidR="008C206F" w:rsidRPr="00D906D3" w:rsidTr="00D906D3">
        <w:tc>
          <w:tcPr>
            <w:tcW w:w="10061" w:type="dxa"/>
            <w:gridSpan w:val="10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Русский язык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9-а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13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23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82,1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9-б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29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11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20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69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29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9-в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14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46,2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итого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29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55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66,3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0061" w:type="dxa"/>
            <w:gridSpan w:val="10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Алгебра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9-а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18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78,5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9-б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29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17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11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37,9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96,5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9-в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18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26,9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25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96,1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итого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42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39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46,9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81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97,5</w:t>
            </w:r>
          </w:p>
        </w:tc>
      </w:tr>
      <w:tr w:rsidR="008C206F" w:rsidRPr="00D906D3" w:rsidTr="00D906D3">
        <w:tc>
          <w:tcPr>
            <w:tcW w:w="10061" w:type="dxa"/>
            <w:gridSpan w:val="10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Геометрия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9-а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20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78,6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9-б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29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14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14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48,3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96,6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9-в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13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35,7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24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88,5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итого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33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46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55,4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79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95,2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Биология 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88,8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Химия 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19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22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78,5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27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96,4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Физика 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70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8C206F" w:rsidRPr="00D906D3" w:rsidTr="00D906D3">
        <w:tc>
          <w:tcPr>
            <w:tcW w:w="19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Обществознание </w:t>
            </w:r>
          </w:p>
        </w:tc>
        <w:tc>
          <w:tcPr>
            <w:tcW w:w="12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885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772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843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857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shd w:val="clear" w:color="auto" w:fill="auto"/>
          </w:tcPr>
          <w:p w:rsidR="008D5E53" w:rsidRPr="00D906D3" w:rsidRDefault="008D5E5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</w:tbl>
    <w:p w:rsidR="008D5E53" w:rsidRDefault="008D5E53" w:rsidP="008D5E53">
      <w:pPr>
        <w:pStyle w:val="af1"/>
        <w:spacing w:line="200" w:lineRule="atLeast"/>
      </w:pPr>
    </w:p>
    <w:p w:rsidR="00D906D3" w:rsidRDefault="00D906D3" w:rsidP="00D906D3">
      <w:pPr>
        <w:pStyle w:val="af1"/>
        <w:spacing w:line="255" w:lineRule="atLeast"/>
        <w:rPr>
          <w:rStyle w:val="af"/>
          <w:rFonts w:ascii="Times New Roman" w:hAnsi="Times New Roman" w:cs="Times New Roman"/>
        </w:rPr>
      </w:pPr>
      <w:r>
        <w:rPr>
          <w:rStyle w:val="af"/>
          <w:rFonts w:ascii="Times New Roman" w:hAnsi="Times New Roman" w:cs="Times New Roman"/>
        </w:rPr>
        <w:t>Сравнительные результаты ОГЭ-2014:</w:t>
      </w:r>
    </w:p>
    <w:tbl>
      <w:tblPr>
        <w:tblW w:w="1023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87"/>
        <w:gridCol w:w="599"/>
        <w:gridCol w:w="257"/>
        <w:gridCol w:w="786"/>
        <w:gridCol w:w="800"/>
        <w:gridCol w:w="214"/>
        <w:gridCol w:w="629"/>
        <w:gridCol w:w="314"/>
        <w:gridCol w:w="572"/>
        <w:gridCol w:w="385"/>
        <w:gridCol w:w="615"/>
        <w:gridCol w:w="399"/>
        <w:gridCol w:w="610"/>
        <w:gridCol w:w="319"/>
        <w:gridCol w:w="674"/>
        <w:gridCol w:w="283"/>
        <w:gridCol w:w="990"/>
      </w:tblGrid>
      <w:tr w:rsidR="00D906D3" w:rsidRPr="00D906D3" w:rsidTr="00D906D3">
        <w:tc>
          <w:tcPr>
            <w:tcW w:w="1787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Оценки </w:t>
            </w:r>
          </w:p>
        </w:tc>
        <w:tc>
          <w:tcPr>
            <w:tcW w:w="2413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Русский язык</w:t>
            </w:r>
          </w:p>
        </w:tc>
        <w:tc>
          <w:tcPr>
            <w:tcW w:w="2729" w:type="dxa"/>
            <w:gridSpan w:val="6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Алгебра</w:t>
            </w:r>
          </w:p>
        </w:tc>
        <w:tc>
          <w:tcPr>
            <w:tcW w:w="3136" w:type="dxa"/>
            <w:gridSpan w:val="6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Геометрия</w:t>
            </w:r>
          </w:p>
        </w:tc>
      </w:tr>
      <w:tr w:rsidR="00D906D3" w:rsidRPr="00D906D3" w:rsidTr="00D906D3">
        <w:tc>
          <w:tcPr>
            <w:tcW w:w="1787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Итог 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Итог 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Итог 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21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23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29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34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25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33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34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42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56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38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54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41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42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58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35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Качество знаний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32,5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66,3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66,3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34,9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48,2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49,4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30,1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55,4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57,8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Успеваемость 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97,6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95,2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D906D3" w:rsidRPr="00D906D3" w:rsidTr="00D906D3">
        <w:tc>
          <w:tcPr>
            <w:tcW w:w="17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Всего сдавали </w:t>
            </w:r>
          </w:p>
        </w:tc>
        <w:tc>
          <w:tcPr>
            <w:tcW w:w="85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75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100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83</w:t>
            </w:r>
          </w:p>
        </w:tc>
      </w:tr>
      <w:tr w:rsidR="00D906D3" w:rsidRPr="00D906D3" w:rsidTr="00D906D3">
        <w:tc>
          <w:tcPr>
            <w:tcW w:w="3400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Подтвердили отметки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37</w:t>
            </w:r>
          </w:p>
        </w:tc>
        <w:tc>
          <w:tcPr>
            <w:tcW w:w="1729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63</w:t>
            </w:r>
          </w:p>
        </w:tc>
        <w:tc>
          <w:tcPr>
            <w:tcW w:w="2002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60</w:t>
            </w:r>
          </w:p>
        </w:tc>
      </w:tr>
      <w:tr w:rsidR="00D906D3" w:rsidRPr="00D906D3" w:rsidTr="00D906D3">
        <w:tc>
          <w:tcPr>
            <w:tcW w:w="3400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Повысили отметки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46</w:t>
            </w:r>
          </w:p>
        </w:tc>
        <w:tc>
          <w:tcPr>
            <w:tcW w:w="1729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20</w:t>
            </w:r>
          </w:p>
        </w:tc>
        <w:tc>
          <w:tcPr>
            <w:tcW w:w="2002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23</w:t>
            </w:r>
          </w:p>
        </w:tc>
      </w:tr>
      <w:tr w:rsidR="00D906D3" w:rsidRPr="00D906D3" w:rsidTr="00D906D3">
        <w:tc>
          <w:tcPr>
            <w:tcW w:w="3400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Понизили отметки</w:t>
            </w: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729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2002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3400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80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29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2002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</w:tr>
      <w:tr w:rsidR="00D906D3" w:rsidRPr="00D906D3" w:rsidTr="00D906D3">
        <w:tc>
          <w:tcPr>
            <w:tcW w:w="2386" w:type="dxa"/>
            <w:gridSpan w:val="2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Оценки </w:t>
            </w:r>
          </w:p>
        </w:tc>
        <w:tc>
          <w:tcPr>
            <w:tcW w:w="2057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Биология</w:t>
            </w:r>
          </w:p>
        </w:tc>
        <w:tc>
          <w:tcPr>
            <w:tcW w:w="1900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Физика</w:t>
            </w:r>
          </w:p>
        </w:tc>
        <w:tc>
          <w:tcPr>
            <w:tcW w:w="1943" w:type="dxa"/>
            <w:gridSpan w:val="4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Химия</w:t>
            </w:r>
          </w:p>
        </w:tc>
        <w:tc>
          <w:tcPr>
            <w:tcW w:w="1947" w:type="dxa"/>
            <w:gridSpan w:val="3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Обществознание</w:t>
            </w:r>
          </w:p>
        </w:tc>
      </w:tr>
      <w:tr w:rsidR="00D906D3" w:rsidRPr="00D906D3" w:rsidTr="00D906D3">
        <w:tc>
          <w:tcPr>
            <w:tcW w:w="2386" w:type="dxa"/>
            <w:gridSpan w:val="2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ОГЭ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15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19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Качество знаний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77,7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60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64,2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75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Успеваемость 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70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96,4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</w:tr>
      <w:tr w:rsidR="00D906D3" w:rsidRPr="00D906D3" w:rsidTr="00D906D3">
        <w:tc>
          <w:tcPr>
            <w:tcW w:w="2386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Всего сдавали 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9</w:t>
            </w:r>
          </w:p>
        </w:tc>
        <w:tc>
          <w:tcPr>
            <w:tcW w:w="94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1014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28</w:t>
            </w:r>
          </w:p>
        </w:tc>
        <w:tc>
          <w:tcPr>
            <w:tcW w:w="957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</w:tr>
    </w:tbl>
    <w:p w:rsidR="00D906D3" w:rsidRDefault="00D906D3" w:rsidP="008D5E53">
      <w:pPr>
        <w:pStyle w:val="af1"/>
        <w:spacing w:line="200" w:lineRule="atLeast"/>
      </w:pPr>
      <w:r w:rsidRPr="00267695">
        <w:pict>
          <v:shape id="_x0000_s1051" type="#_x0000_t75" style="position:absolute;margin-left:283.4pt;margin-top:20.75pt;width:201.5pt;height:197.95pt;z-index:251660800;mso-wrap-distance-left:0;mso-wrap-distance-right:0;mso-position-horizontal-relative:text;mso-position-vertical-relative:text" filled="t">
            <v:fill opacity="0" color2="black"/>
            <v:imagedata r:id="rId27" o:title=""/>
            <w10:wrap type="topAndBottom"/>
          </v:shape>
          <o:OLEObject Type="Embed" ProgID="opendocument.ChartDocument.1" ShapeID="_x0000_s1051" DrawAspect="Content" ObjectID="_1468670388" r:id="rId28"/>
        </w:pict>
      </w:r>
    </w:p>
    <w:p w:rsidR="00D906D3" w:rsidRDefault="00D906D3" w:rsidP="008D5E53">
      <w:pPr>
        <w:pStyle w:val="af1"/>
        <w:spacing w:line="200" w:lineRule="atLeast"/>
      </w:pPr>
      <w:r>
        <w:rPr>
          <w:noProof/>
          <w:lang w:eastAsia="ru-RU"/>
        </w:rPr>
        <w:pict>
          <v:shape id="_x0000_s1064" type="#_x0000_t75" style="position:absolute;margin-left:245.65pt;margin-top:219.05pt;width:255.75pt;height:202.55pt;z-index:251675136;mso-wrap-distance-left:0;mso-wrap-distance-right:0;mso-position-horizontal-relative:text;mso-position-vertical-relative:text" filled="t">
            <v:fill opacity="0" color2="black"/>
            <v:imagedata r:id="rId29" o:title=""/>
            <w10:wrap type="topAndBottom"/>
          </v:shape>
          <o:OLEObject Type="Embed" ProgID="opendocument.ChartDocument.1" ShapeID="_x0000_s1064" DrawAspect="Content" ObjectID="_1468670390" r:id="rId30"/>
        </w:pict>
      </w:r>
      <w:r>
        <w:rPr>
          <w:noProof/>
          <w:lang w:eastAsia="ru-RU"/>
        </w:rPr>
        <w:pict>
          <v:shape id="_x0000_s1063" type="#_x0000_t75" style="position:absolute;margin-left:10.15pt;margin-top:228.55pt;width:235.5pt;height:177.05pt;z-index:251674112;mso-wrap-distance-left:0;mso-wrap-distance-right:0;mso-position-horizontal-relative:text;mso-position-vertical-relative:text" filled="t">
            <v:fill opacity="0" color2="black"/>
            <v:imagedata r:id="rId31" o:title=""/>
            <w10:wrap type="topAndBottom"/>
          </v:shape>
          <o:OLEObject Type="Embed" ProgID="opendocument.ChartDocument.1" ShapeID="_x0000_s1063" DrawAspect="Content" ObjectID="_1468670391" r:id="rId32"/>
        </w:pict>
      </w:r>
      <w:r>
        <w:rPr>
          <w:noProof/>
          <w:lang w:eastAsia="ru-RU"/>
        </w:rPr>
        <w:pict>
          <v:shape id="_x0000_s1061" type="#_x0000_t75" style="position:absolute;margin-left:-6.5pt;margin-top:6.1pt;width:264.55pt;height:222.45pt;z-index:251673088;mso-wrap-distance-left:0;mso-wrap-distance-right:0;mso-position-horizontal-relative:text;mso-position-vertical-relative:text" filled="t">
            <v:fill opacity="0" color2="black"/>
            <v:imagedata r:id="rId33" o:title=""/>
            <w10:wrap type="topAndBottom"/>
          </v:shape>
          <o:OLEObject Type="Embed" ProgID="opendocument.ChartDocument.1" ShapeID="_x0000_s1061" DrawAspect="Content" ObjectID="_1468670389" r:id="rId34"/>
        </w:pict>
      </w:r>
    </w:p>
    <w:p w:rsidR="00D906D3" w:rsidRDefault="00D906D3" w:rsidP="008D5E53">
      <w:pPr>
        <w:pStyle w:val="af1"/>
        <w:spacing w:line="200" w:lineRule="atLeast"/>
      </w:pPr>
    </w:p>
    <w:p w:rsidR="008D5E53" w:rsidRPr="00D906D3" w:rsidRDefault="00D906D3" w:rsidP="00D906D3">
      <w:pPr>
        <w:pStyle w:val="af1"/>
        <w:spacing w:line="200" w:lineRule="atLeast"/>
        <w:rPr>
          <w:rStyle w:val="af"/>
          <w:b w:val="0"/>
          <w:bCs w:val="0"/>
        </w:rPr>
      </w:pPr>
      <w:r w:rsidRPr="00267695">
        <w:pict>
          <v:shape id="_x0000_s1055" type="#_x0000_t75" style="position:absolute;margin-left:21.05pt;margin-top:9.85pt;width:218pt;height:194.7pt;z-index:251664896;mso-wrap-distance-left:0;mso-wrap-distance-right:0;mso-position-horizontal-relative:text;mso-position-vertical-relative:text" filled="t">
            <v:fill opacity="0" color2="black"/>
            <v:imagedata r:id="rId35" o:title=""/>
            <w10:wrap type="topAndBottom"/>
          </v:shape>
          <o:OLEObject Type="Embed" ProgID="opendocument.ChartDocument.1" ShapeID="_x0000_s1055" DrawAspect="Content" ObjectID="_1468670393" r:id="rId36"/>
        </w:pict>
      </w:r>
      <w:r w:rsidRPr="00267695">
        <w:pict>
          <v:shape id="_x0000_s1053" type="#_x0000_t75" style="position:absolute;margin-left:260.7pt;margin-top:9.85pt;width:231.8pt;height:172.5pt;z-index:251662848;mso-wrap-distance-left:0;mso-wrap-distance-right:0;mso-position-horizontal-relative:text;mso-position-vertical-relative:text" filled="t">
            <v:fill opacity="0" color2="black"/>
            <v:imagedata r:id="rId37" o:title=""/>
            <w10:wrap type="topAndBottom"/>
          </v:shape>
          <o:OLEObject Type="Embed" ProgID="opendocument.ChartDocument.1" ShapeID="_x0000_s1053" DrawAspect="Content" ObjectID="_1468670392" r:id="rId38"/>
        </w:pict>
      </w:r>
      <w:r w:rsidR="008D5E53">
        <w:rPr>
          <w:rStyle w:val="af"/>
          <w:rFonts w:ascii="Times New Roman" w:hAnsi="Times New Roman" w:cs="Times New Roman"/>
        </w:rPr>
        <w:t>Обязательный экзамен по русскому языку</w:t>
      </w:r>
    </w:p>
    <w:p w:rsidR="008D5E53" w:rsidRDefault="008D5E53" w:rsidP="008D5E53">
      <w:pPr>
        <w:pStyle w:val="af1"/>
        <w:spacing w:line="255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экзаменационной работой справились все выпускники. </w:t>
      </w:r>
      <w:proofErr w:type="spellStart"/>
      <w:r>
        <w:rPr>
          <w:rFonts w:ascii="Times New Roman" w:hAnsi="Times New Roman" w:cs="Times New Roman"/>
        </w:rPr>
        <w:t>Асмерзаева</w:t>
      </w:r>
      <w:proofErr w:type="spellEnd"/>
      <w:r>
        <w:rPr>
          <w:rFonts w:ascii="Times New Roman" w:hAnsi="Times New Roman" w:cs="Times New Roman"/>
        </w:rPr>
        <w:t xml:space="preserve"> Р.,  Исайкина А.,  </w:t>
      </w:r>
      <w:proofErr w:type="spellStart"/>
      <w:r>
        <w:rPr>
          <w:rFonts w:ascii="Times New Roman" w:hAnsi="Times New Roman" w:cs="Times New Roman"/>
        </w:rPr>
        <w:t>Галищев</w:t>
      </w:r>
      <w:proofErr w:type="spellEnd"/>
      <w:r>
        <w:rPr>
          <w:rFonts w:ascii="Times New Roman" w:hAnsi="Times New Roman" w:cs="Times New Roman"/>
        </w:rPr>
        <w:t xml:space="preserve"> Д. набрали максимальные баллы – 42.</w:t>
      </w:r>
    </w:p>
    <w:p w:rsidR="008D5E53" w:rsidRDefault="008D5E53" w:rsidP="008D5E53">
      <w:pPr>
        <w:pStyle w:val="af1"/>
        <w:spacing w:line="255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экзамена по русскому языку  выше итогов года на 33,8 %%. При этом 46  учеников повысили свою итоговую отметку.</w:t>
      </w:r>
    </w:p>
    <w:p w:rsidR="008D5E53" w:rsidRDefault="008D5E53" w:rsidP="008D5E53">
      <w:pPr>
        <w:pStyle w:val="af1"/>
        <w:spacing w:line="255" w:lineRule="atLeast"/>
        <w:rPr>
          <w:rFonts w:ascii="Times New Roman" w:hAnsi="Times New Roman"/>
        </w:rPr>
      </w:pPr>
    </w:p>
    <w:p w:rsidR="008D5E53" w:rsidRDefault="008D5E53" w:rsidP="008D5E53">
      <w:pPr>
        <w:pStyle w:val="af1"/>
        <w:spacing w:line="255" w:lineRule="atLeast"/>
        <w:rPr>
          <w:rStyle w:val="af"/>
          <w:rFonts w:ascii="Times New Roman" w:hAnsi="Times New Roman" w:cs="Times New Roman"/>
        </w:rPr>
      </w:pPr>
      <w:r>
        <w:rPr>
          <w:rStyle w:val="af"/>
          <w:rFonts w:ascii="Times New Roman" w:hAnsi="Times New Roman" w:cs="Times New Roman"/>
        </w:rPr>
        <w:t>Обязательный экзамен по математике.</w:t>
      </w:r>
    </w:p>
    <w:p w:rsidR="008D5E53" w:rsidRDefault="008D5E53" w:rsidP="008D5E53">
      <w:pPr>
        <w:pStyle w:val="af1"/>
        <w:spacing w:line="255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экзамена по математике  выше  итогов года (по алгебре на 13,3%, по геометрии на 25,3%). Повысили свою годовую отметку по алгебре — 20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>,  по геометрии - 23.</w:t>
      </w:r>
    </w:p>
    <w:p w:rsidR="00F23D2B" w:rsidRDefault="00F23D2B" w:rsidP="008D5E53">
      <w:pPr>
        <w:pStyle w:val="af1"/>
        <w:spacing w:line="255" w:lineRule="atLeast"/>
        <w:rPr>
          <w:rFonts w:ascii="Times New Roman" w:hAnsi="Times New Roman" w:cs="Times New Roman"/>
        </w:rPr>
      </w:pPr>
    </w:p>
    <w:p w:rsidR="008D5E53" w:rsidRDefault="008D5E53" w:rsidP="008D5E53">
      <w:pPr>
        <w:pStyle w:val="af1"/>
        <w:spacing w:line="255" w:lineRule="atLeast"/>
        <w:rPr>
          <w:rStyle w:val="af"/>
          <w:rFonts w:ascii="Times New Roman" w:hAnsi="Times New Roman" w:cs="Times New Roman"/>
        </w:rPr>
      </w:pPr>
      <w:r>
        <w:rPr>
          <w:rStyle w:val="af"/>
          <w:rFonts w:ascii="Times New Roman" w:hAnsi="Times New Roman" w:cs="Times New Roman"/>
        </w:rPr>
        <w:t>Сравнительный анализ результативности ОГЭ за 2 года: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71"/>
        <w:gridCol w:w="1243"/>
        <w:gridCol w:w="1915"/>
        <w:gridCol w:w="1700"/>
        <w:gridCol w:w="1957"/>
        <w:gridCol w:w="1656"/>
      </w:tblGrid>
      <w:tr w:rsidR="008C206F" w:rsidTr="00631A27">
        <w:tc>
          <w:tcPr>
            <w:tcW w:w="1471" w:type="dxa"/>
            <w:vMerge w:val="restart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Учебный год</w:t>
            </w:r>
          </w:p>
        </w:tc>
        <w:tc>
          <w:tcPr>
            <w:tcW w:w="1243" w:type="dxa"/>
            <w:vMerge w:val="restart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К-во</w:t>
            </w:r>
            <w:proofErr w:type="gramEnd"/>
            <w:r>
              <w:rPr>
                <w:sz w:val="21"/>
                <w:szCs w:val="21"/>
              </w:rPr>
              <w:t xml:space="preserve"> сдававших  ОГЭ</w:t>
            </w:r>
          </w:p>
        </w:tc>
        <w:tc>
          <w:tcPr>
            <w:tcW w:w="7228" w:type="dxa"/>
            <w:gridSpan w:val="4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Предметы </w:t>
            </w:r>
          </w:p>
        </w:tc>
      </w:tr>
      <w:tr w:rsidR="008C206F" w:rsidTr="00631A27">
        <w:tc>
          <w:tcPr>
            <w:tcW w:w="1471" w:type="dxa"/>
            <w:vMerge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</w:p>
        </w:tc>
        <w:tc>
          <w:tcPr>
            <w:tcW w:w="1243" w:type="dxa"/>
            <w:vMerge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</w:p>
        </w:tc>
        <w:tc>
          <w:tcPr>
            <w:tcW w:w="3615" w:type="dxa"/>
            <w:gridSpan w:val="2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Русский язык</w:t>
            </w:r>
          </w:p>
        </w:tc>
        <w:tc>
          <w:tcPr>
            <w:tcW w:w="3613" w:type="dxa"/>
            <w:gridSpan w:val="2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Математика</w:t>
            </w:r>
          </w:p>
        </w:tc>
      </w:tr>
      <w:tr w:rsidR="008C206F" w:rsidTr="00631A27">
        <w:tc>
          <w:tcPr>
            <w:tcW w:w="1471" w:type="dxa"/>
            <w:vMerge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</w:p>
        </w:tc>
        <w:tc>
          <w:tcPr>
            <w:tcW w:w="1243" w:type="dxa"/>
            <w:vMerge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</w:p>
        </w:tc>
        <w:tc>
          <w:tcPr>
            <w:tcW w:w="1915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Качество знаний</w:t>
            </w:r>
          </w:p>
        </w:tc>
        <w:tc>
          <w:tcPr>
            <w:tcW w:w="1700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Успеваемость </w:t>
            </w:r>
          </w:p>
        </w:tc>
        <w:tc>
          <w:tcPr>
            <w:tcW w:w="1957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Качество знаний</w:t>
            </w:r>
          </w:p>
        </w:tc>
        <w:tc>
          <w:tcPr>
            <w:tcW w:w="1656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Успеваемость </w:t>
            </w:r>
          </w:p>
        </w:tc>
      </w:tr>
      <w:tr w:rsidR="008C206F" w:rsidTr="00631A27">
        <w:tc>
          <w:tcPr>
            <w:tcW w:w="1471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2012-2013</w:t>
            </w:r>
          </w:p>
        </w:tc>
        <w:tc>
          <w:tcPr>
            <w:tcW w:w="1243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108</w:t>
            </w:r>
          </w:p>
        </w:tc>
        <w:tc>
          <w:tcPr>
            <w:tcW w:w="1915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43,5</w:t>
            </w:r>
          </w:p>
        </w:tc>
        <w:tc>
          <w:tcPr>
            <w:tcW w:w="1700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1957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91,6</w:t>
            </w:r>
          </w:p>
        </w:tc>
        <w:tc>
          <w:tcPr>
            <w:tcW w:w="1656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</w:tr>
      <w:tr w:rsidR="008C206F" w:rsidTr="00631A27">
        <w:tc>
          <w:tcPr>
            <w:tcW w:w="1471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2013-2014</w:t>
            </w:r>
          </w:p>
        </w:tc>
        <w:tc>
          <w:tcPr>
            <w:tcW w:w="1243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83</w:t>
            </w:r>
          </w:p>
        </w:tc>
        <w:tc>
          <w:tcPr>
            <w:tcW w:w="1915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66,3</w:t>
            </w:r>
          </w:p>
        </w:tc>
        <w:tc>
          <w:tcPr>
            <w:tcW w:w="1700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1957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49,3</w:t>
            </w:r>
          </w:p>
        </w:tc>
        <w:tc>
          <w:tcPr>
            <w:tcW w:w="1656" w:type="dxa"/>
            <w:shd w:val="clear" w:color="auto" w:fill="auto"/>
          </w:tcPr>
          <w:p w:rsidR="008D5E53" w:rsidRDefault="008D5E53" w:rsidP="00631A27">
            <w:pPr>
              <w:pStyle w:val="afc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</w:tr>
    </w:tbl>
    <w:p w:rsidR="008D5E53" w:rsidRDefault="008D5E53" w:rsidP="008D5E53">
      <w:pPr>
        <w:pStyle w:val="af1"/>
        <w:spacing w:line="255" w:lineRule="atLeast"/>
      </w:pPr>
    </w:p>
    <w:p w:rsidR="008D5E53" w:rsidRDefault="00191EA4" w:rsidP="008D5E53">
      <w:pPr>
        <w:spacing w:line="100" w:lineRule="atLeast"/>
        <w:jc w:val="both"/>
        <w:rPr>
          <w:b/>
          <w:bCs/>
          <w:color w:val="0000FF"/>
          <w:sz w:val="26"/>
          <w:szCs w:val="26"/>
          <w:u w:val="single"/>
        </w:rPr>
      </w:pPr>
      <w:r>
        <w:rPr>
          <w:b/>
          <w:bCs/>
          <w:color w:val="0000FF"/>
          <w:sz w:val="26"/>
          <w:szCs w:val="26"/>
          <w:u w:val="single"/>
        </w:rPr>
        <w:t>7.2. Государственна</w:t>
      </w:r>
      <w:proofErr w:type="gramStart"/>
      <w:r>
        <w:rPr>
          <w:b/>
          <w:bCs/>
          <w:color w:val="0000FF"/>
          <w:sz w:val="26"/>
          <w:szCs w:val="26"/>
          <w:u w:val="single"/>
        </w:rPr>
        <w:t>я(</w:t>
      </w:r>
      <w:proofErr w:type="gramEnd"/>
      <w:r>
        <w:rPr>
          <w:b/>
          <w:bCs/>
          <w:color w:val="0000FF"/>
          <w:sz w:val="26"/>
          <w:szCs w:val="26"/>
          <w:u w:val="single"/>
        </w:rPr>
        <w:t>итоговая</w:t>
      </w:r>
      <w:r w:rsidR="008D5E53">
        <w:rPr>
          <w:b/>
          <w:bCs/>
          <w:color w:val="0000FF"/>
          <w:sz w:val="26"/>
          <w:szCs w:val="26"/>
          <w:u w:val="single"/>
        </w:rPr>
        <w:t xml:space="preserve">) аттестация  выпускников 11-х </w:t>
      </w:r>
      <w:proofErr w:type="spellStart"/>
      <w:r w:rsidR="008D5E53">
        <w:rPr>
          <w:b/>
          <w:bCs/>
          <w:color w:val="0000FF"/>
          <w:sz w:val="26"/>
          <w:szCs w:val="26"/>
          <w:u w:val="single"/>
        </w:rPr>
        <w:t>кл</w:t>
      </w:r>
      <w:proofErr w:type="spellEnd"/>
      <w:r w:rsidR="008D5E53">
        <w:rPr>
          <w:b/>
          <w:bCs/>
          <w:color w:val="0000FF"/>
          <w:sz w:val="26"/>
          <w:szCs w:val="26"/>
          <w:u w:val="single"/>
        </w:rPr>
        <w:t xml:space="preserve">. </w:t>
      </w:r>
    </w:p>
    <w:p w:rsidR="008D5E53" w:rsidRDefault="008D5E53" w:rsidP="00F23D2B">
      <w:pPr>
        <w:pStyle w:val="af1"/>
        <w:spacing w:line="20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Государственной (итоговой) аттестации выпускников 11 классов проведена в установленные сроки и в соответствии с действующими нормативно – правовыми документами и методическими распорядительными документами МО РФ и МО и </w:t>
      </w:r>
      <w:proofErr w:type="gramStart"/>
      <w:r>
        <w:rPr>
          <w:rFonts w:ascii="Times New Roman" w:hAnsi="Times New Roman" w:cs="Times New Roman"/>
        </w:rPr>
        <w:t>ПРО</w:t>
      </w:r>
      <w:proofErr w:type="gramEnd"/>
      <w:r>
        <w:rPr>
          <w:rFonts w:ascii="Times New Roman" w:hAnsi="Times New Roman" w:cs="Times New Roman"/>
        </w:rPr>
        <w:t>.</w:t>
      </w:r>
    </w:p>
    <w:p w:rsidR="008D5E53" w:rsidRDefault="008D5E53" w:rsidP="008D5E53">
      <w:pPr>
        <w:spacing w:line="200" w:lineRule="atLeast"/>
        <w:jc w:val="both"/>
        <w:rPr>
          <w:sz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В течение 2013-2014 учебного года проводилась целенаправленная подготовка выпускников к государственной итоговой аттестации. </w:t>
      </w:r>
      <w:proofErr w:type="gramStart"/>
      <w:r>
        <w:rPr>
          <w:sz w:val="24"/>
        </w:rPr>
        <w:t>До начала экзаменационного периода все участники образовательного процесса были ознакомлены с нормативно – правовыми документами федерального и регионального уровней, регулирующими государственную (итоговую) аттестацию: проведены инструктажи,  консультации, классные часы, родительские собрания по вопросам организации и проведения государственной (итоговой) аттестации.</w:t>
      </w:r>
      <w:proofErr w:type="gramEnd"/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</w:rPr>
        <w:tab/>
      </w:r>
      <w:proofErr w:type="gramStart"/>
      <w:r>
        <w:rPr>
          <w:sz w:val="24"/>
        </w:rPr>
        <w:t>На конец</w:t>
      </w:r>
      <w:proofErr w:type="gramEnd"/>
      <w:r>
        <w:rPr>
          <w:sz w:val="24"/>
        </w:rPr>
        <w:t xml:space="preserve"> 201</w:t>
      </w:r>
      <w:r w:rsidRPr="00F56D90">
        <w:rPr>
          <w:sz w:val="24"/>
        </w:rPr>
        <w:t>3</w:t>
      </w:r>
      <w:r>
        <w:rPr>
          <w:sz w:val="24"/>
        </w:rPr>
        <w:t>-201</w:t>
      </w:r>
      <w:r w:rsidRPr="00F56D90">
        <w:rPr>
          <w:sz w:val="24"/>
        </w:rPr>
        <w:t>4</w:t>
      </w:r>
      <w:r>
        <w:rPr>
          <w:sz w:val="24"/>
        </w:rPr>
        <w:t xml:space="preserve"> учебного года в 11-х классах обучалось </w:t>
      </w:r>
      <w:r w:rsidRPr="00F56D90">
        <w:rPr>
          <w:sz w:val="24"/>
        </w:rPr>
        <w:t>38</w:t>
      </w:r>
      <w:r>
        <w:rPr>
          <w:sz w:val="24"/>
        </w:rPr>
        <w:t xml:space="preserve"> обучающихся. Все выпускники 11-х классов были допущены к итоговой аттестации, успешно ее выдержали и получили документ </w:t>
      </w:r>
      <w:r>
        <w:rPr>
          <w:sz w:val="24"/>
          <w:szCs w:val="24"/>
        </w:rPr>
        <w:t xml:space="preserve">об образовании соответствующего образца. </w:t>
      </w:r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Обучающиеся 11-х классов сдавали два обязательных письменных экзамена по материалам и в форме ЕГЭ по математике и русскому языку, а также </w:t>
      </w:r>
      <w:r w:rsidRPr="00F56D90">
        <w:rPr>
          <w:sz w:val="24"/>
          <w:szCs w:val="24"/>
        </w:rPr>
        <w:t>8</w:t>
      </w:r>
      <w:r>
        <w:rPr>
          <w:sz w:val="24"/>
          <w:szCs w:val="24"/>
        </w:rPr>
        <w:t xml:space="preserve"> экзаменов по выбору. </w:t>
      </w:r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11-х классах было </w:t>
      </w:r>
      <w:r w:rsidRPr="00F56D90">
        <w:rPr>
          <w:sz w:val="24"/>
          <w:szCs w:val="24"/>
        </w:rPr>
        <w:t>7</w:t>
      </w:r>
      <w:r>
        <w:rPr>
          <w:sz w:val="24"/>
          <w:szCs w:val="24"/>
        </w:rPr>
        <w:t xml:space="preserve"> претендентов на золотую медаль: </w:t>
      </w:r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11-а: Головина Мария, Комарова Анастасия, </w:t>
      </w:r>
      <w:proofErr w:type="spellStart"/>
      <w:r>
        <w:rPr>
          <w:sz w:val="24"/>
          <w:szCs w:val="24"/>
        </w:rPr>
        <w:t>Нечай</w:t>
      </w:r>
      <w:proofErr w:type="spellEnd"/>
      <w:r>
        <w:rPr>
          <w:sz w:val="24"/>
          <w:szCs w:val="24"/>
        </w:rPr>
        <w:t xml:space="preserve"> Анастасия, Попова Елена, Потапов Константин, Трофимова Юлия;</w:t>
      </w:r>
    </w:p>
    <w:p w:rsidR="008D5E53" w:rsidRDefault="008D5E53" w:rsidP="008D5E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11-б: Горбунков Сергей. </w:t>
      </w:r>
    </w:p>
    <w:p w:rsidR="008D5E53" w:rsidRDefault="00267695" w:rsidP="00F23D2B">
      <w:pPr>
        <w:ind w:firstLine="708"/>
        <w:jc w:val="both"/>
        <w:rPr>
          <w:sz w:val="24"/>
          <w:szCs w:val="24"/>
        </w:rPr>
      </w:pPr>
      <w:r w:rsidRPr="00267695">
        <w:pict>
          <v:shape id="_x0000_s1056" type="#_x0000_t75" style="position:absolute;left:0;text-align:left;margin-left:13.75pt;margin-top:42.4pt;width:468.7pt;height:148.1pt;z-index:251665920;mso-wrap-distance-left:0;mso-wrap-distance-right:0" filled="t">
            <v:fill color2="black"/>
            <v:imagedata r:id="rId39" o:title=""/>
            <w10:wrap type="topAndBottom"/>
          </v:shape>
          <o:OLEObject Type="Embed" ProgID="opendocument.ChartDocument.1" ShapeID="_x0000_s1056" DrawAspect="Content" ObjectID="_1468670394" r:id="rId40"/>
        </w:pict>
      </w:r>
      <w:r w:rsidR="008D5E53">
        <w:rPr>
          <w:sz w:val="24"/>
          <w:szCs w:val="24"/>
        </w:rPr>
        <w:t>В экзаменах приняли участие 38  выпускников. Выпускники сдавали ЕГЭ по следующим предметам:</w:t>
      </w:r>
      <w:r w:rsidR="00F23D2B">
        <w:rPr>
          <w:sz w:val="24"/>
          <w:szCs w:val="24"/>
        </w:rPr>
        <w:t xml:space="preserve"> </w:t>
      </w:r>
      <w:r w:rsidR="008D5E53">
        <w:rPr>
          <w:sz w:val="24"/>
          <w:szCs w:val="24"/>
        </w:rPr>
        <w:t xml:space="preserve">обществознанию - 21, биологии  - 4, физике - </w:t>
      </w:r>
      <w:r w:rsidR="00F23D2B">
        <w:rPr>
          <w:sz w:val="24"/>
          <w:szCs w:val="24"/>
        </w:rPr>
        <w:t>1</w:t>
      </w:r>
      <w:r w:rsidR="008D5E53">
        <w:rPr>
          <w:sz w:val="24"/>
          <w:szCs w:val="24"/>
        </w:rPr>
        <w:t xml:space="preserve">2, химии - 4 , истории -12 , информатике - 8, литературе - 1;английскому язык у - 1. </w:t>
      </w:r>
    </w:p>
    <w:p w:rsidR="008D5E53" w:rsidRDefault="008D5E53" w:rsidP="008D5E53">
      <w:pPr>
        <w:rPr>
          <w:sz w:val="24"/>
        </w:rPr>
      </w:pPr>
      <w:r>
        <w:rPr>
          <w:sz w:val="24"/>
        </w:rPr>
        <w:lastRenderedPageBreak/>
        <w:t xml:space="preserve">Все выпускники 11 классов успешно выдержали итоговую аттестацию. </w:t>
      </w:r>
    </w:p>
    <w:p w:rsidR="008D5E53" w:rsidRDefault="008D5E53" w:rsidP="008D5E53">
      <w:pPr>
        <w:ind w:firstLine="700"/>
        <w:jc w:val="center"/>
        <w:rPr>
          <w:b/>
          <w:bCs/>
          <w:sz w:val="22"/>
          <w:szCs w:val="22"/>
          <w:u w:val="single"/>
        </w:rPr>
      </w:pPr>
    </w:p>
    <w:p w:rsidR="008D5E53" w:rsidRDefault="008D5E53" w:rsidP="008D5E53">
      <w:pPr>
        <w:ind w:firstLine="70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Об итогах ЕГЭ по обязательным предметам. </w:t>
      </w:r>
    </w:p>
    <w:p w:rsidR="008D5E53" w:rsidRDefault="008D5E53" w:rsidP="008D5E53">
      <w:pPr>
        <w:ind w:firstLine="700"/>
      </w:pPr>
    </w:p>
    <w:tbl>
      <w:tblPr>
        <w:tblW w:w="0" w:type="auto"/>
        <w:tblInd w:w="134" w:type="dxa"/>
        <w:tblLayout w:type="fixed"/>
        <w:tblLook w:val="0000"/>
      </w:tblPr>
      <w:tblGrid>
        <w:gridCol w:w="1500"/>
        <w:gridCol w:w="900"/>
        <w:gridCol w:w="1256"/>
        <w:gridCol w:w="1688"/>
        <w:gridCol w:w="1031"/>
        <w:gridCol w:w="1163"/>
        <w:gridCol w:w="937"/>
        <w:gridCol w:w="1781"/>
      </w:tblGrid>
      <w:tr w:rsidR="008D5E53" w:rsidTr="00631A27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Предмет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к-во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сдававших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Преодолели порог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Средний балл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Выше среднего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Мах балл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</w:t>
            </w:r>
          </w:p>
        </w:tc>
      </w:tr>
      <w:tr w:rsidR="008D5E53" w:rsidTr="00631A27"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Русский язык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37-97,3%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— 50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Мазаная Е.Н., </w:t>
            </w:r>
            <w:proofErr w:type="spellStart"/>
            <w:r>
              <w:rPr>
                <w:sz w:val="22"/>
                <w:szCs w:val="22"/>
              </w:rPr>
              <w:t>Волочаева</w:t>
            </w:r>
            <w:proofErr w:type="spellEnd"/>
            <w:r>
              <w:rPr>
                <w:sz w:val="22"/>
                <w:szCs w:val="22"/>
              </w:rPr>
              <w:t xml:space="preserve"> С.Н.</w:t>
            </w:r>
          </w:p>
        </w:tc>
      </w:tr>
      <w:tr w:rsidR="008D5E53" w:rsidTr="00631A27"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пересдаче 100%</w:t>
            </w:r>
          </w:p>
        </w:tc>
        <w:tc>
          <w:tcPr>
            <w:tcW w:w="10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Волочаева</w:t>
            </w:r>
            <w:proofErr w:type="spellEnd"/>
            <w:r>
              <w:rPr>
                <w:sz w:val="22"/>
                <w:szCs w:val="22"/>
              </w:rPr>
              <w:t xml:space="preserve"> С.Н.</w:t>
            </w:r>
          </w:p>
        </w:tc>
      </w:tr>
      <w:tr w:rsidR="008D5E53" w:rsidTr="00631A27">
        <w:tc>
          <w:tcPr>
            <w:tcW w:w="15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38-100%</w:t>
            </w:r>
          </w:p>
        </w:tc>
        <w:tc>
          <w:tcPr>
            <w:tcW w:w="10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— 55,2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86</w:t>
            </w:r>
          </w:p>
        </w:tc>
        <w:tc>
          <w:tcPr>
            <w:tcW w:w="1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Трофимова Е.А.</w:t>
            </w:r>
          </w:p>
        </w:tc>
      </w:tr>
    </w:tbl>
    <w:p w:rsidR="008D5E53" w:rsidRDefault="008D5E53" w:rsidP="008D5E53"/>
    <w:p w:rsidR="008D5E53" w:rsidRDefault="008D5E53" w:rsidP="008D5E53">
      <w:pPr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математике в 11-х классах:</w:t>
      </w:r>
    </w:p>
    <w:p w:rsidR="008D5E53" w:rsidRDefault="008D5E53" w:rsidP="008D5E53">
      <w:pPr>
        <w:jc w:val="center"/>
        <w:rPr>
          <w:b/>
          <w:sz w:val="24"/>
        </w:rPr>
      </w:pPr>
    </w:p>
    <w:tbl>
      <w:tblPr>
        <w:tblW w:w="0" w:type="auto"/>
        <w:tblInd w:w="104" w:type="dxa"/>
        <w:tblLayout w:type="fixed"/>
        <w:tblLook w:val="0000"/>
      </w:tblPr>
      <w:tblGrid>
        <w:gridCol w:w="1744"/>
        <w:gridCol w:w="881"/>
        <w:gridCol w:w="656"/>
        <w:gridCol w:w="638"/>
        <w:gridCol w:w="619"/>
        <w:gridCol w:w="637"/>
        <w:gridCol w:w="544"/>
        <w:gridCol w:w="656"/>
        <w:gridCol w:w="544"/>
        <w:gridCol w:w="637"/>
        <w:gridCol w:w="619"/>
        <w:gridCol w:w="694"/>
        <w:gridCol w:w="745"/>
        <w:gridCol w:w="746"/>
      </w:tblGrid>
      <w:tr w:rsidR="008D5E53" w:rsidTr="00631A27"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Набрали баллы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&lt;</w:t>
            </w:r>
            <w:r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31-40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41-50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51-60</w:t>
            </w:r>
          </w:p>
        </w:tc>
        <w:tc>
          <w:tcPr>
            <w:tcW w:w="1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61-70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71-80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81-90</w:t>
            </w:r>
          </w:p>
        </w:tc>
      </w:tr>
      <w:tr w:rsidR="008D5E53" w:rsidTr="00631A27"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  <w:proofErr w:type="gramStart"/>
            <w:r>
              <w:rPr>
                <w:sz w:val="22"/>
                <w:szCs w:val="22"/>
              </w:rPr>
              <w:t>,б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11а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11б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11а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11б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11б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11а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11б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11а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11б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11а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11б</w:t>
            </w:r>
          </w:p>
        </w:tc>
      </w:tr>
      <w:tr w:rsidR="008D5E53" w:rsidTr="00631A27"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D5E53" w:rsidTr="00631A27"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 от общего </w:t>
            </w:r>
            <w:proofErr w:type="spellStart"/>
            <w:r>
              <w:rPr>
                <w:sz w:val="22"/>
                <w:szCs w:val="22"/>
              </w:rPr>
              <w:t>к-ва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8D5E53" w:rsidRDefault="008D5E53" w:rsidP="008D5E53">
      <w:pPr>
        <w:jc w:val="center"/>
      </w:pPr>
    </w:p>
    <w:p w:rsidR="008D5E53" w:rsidRDefault="008D5E53" w:rsidP="008D5E53">
      <w:pPr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русскому языку в 11-х классах</w:t>
      </w:r>
      <w:proofErr w:type="gramStart"/>
      <w:r>
        <w:rPr>
          <w:b/>
          <w:sz w:val="24"/>
        </w:rPr>
        <w:t xml:space="preserve"> :</w:t>
      </w:r>
      <w:proofErr w:type="gramEnd"/>
    </w:p>
    <w:tbl>
      <w:tblPr>
        <w:tblW w:w="10125" w:type="dxa"/>
        <w:tblInd w:w="134" w:type="dxa"/>
        <w:tblLayout w:type="fixed"/>
        <w:tblLook w:val="0000"/>
      </w:tblPr>
      <w:tblGrid>
        <w:gridCol w:w="2044"/>
        <w:gridCol w:w="919"/>
        <w:gridCol w:w="787"/>
        <w:gridCol w:w="656"/>
        <w:gridCol w:w="657"/>
        <w:gridCol w:w="693"/>
        <w:gridCol w:w="732"/>
        <w:gridCol w:w="693"/>
        <w:gridCol w:w="675"/>
        <w:gridCol w:w="675"/>
        <w:gridCol w:w="807"/>
        <w:gridCol w:w="787"/>
      </w:tblGrid>
      <w:tr w:rsidR="008D5E53" w:rsidTr="00D906D3"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Набрали баллы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&lt;</w:t>
            </w:r>
            <w:r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24-40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41-50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51-60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61-70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71-80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81-90</w:t>
            </w:r>
          </w:p>
        </w:tc>
      </w:tr>
      <w:tr w:rsidR="008D5E53" w:rsidTr="00D906D3"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</w:tr>
      <w:tr w:rsidR="008D5E53" w:rsidTr="00D906D3"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D5E53" w:rsidTr="00D906D3"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 от общего </w:t>
            </w:r>
            <w:proofErr w:type="spellStart"/>
            <w:r>
              <w:rPr>
                <w:sz w:val="22"/>
                <w:szCs w:val="22"/>
              </w:rPr>
              <w:t>к-ва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 w:rsidR="008D5E53" w:rsidRDefault="008D5E53" w:rsidP="008D5E53">
      <w:pPr>
        <w:ind w:firstLine="700"/>
      </w:pPr>
    </w:p>
    <w:p w:rsidR="008D5E53" w:rsidRDefault="008D5E53" w:rsidP="008D5E53">
      <w:pPr>
        <w:spacing w:line="200" w:lineRule="atLeast"/>
        <w:ind w:firstLine="70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Выбор </w:t>
      </w:r>
      <w:proofErr w:type="gramStart"/>
      <w:r>
        <w:rPr>
          <w:b/>
          <w:bCs/>
          <w:sz w:val="24"/>
        </w:rPr>
        <w:t>ЕГЭ</w:t>
      </w:r>
      <w:proofErr w:type="gramEnd"/>
      <w:r>
        <w:rPr>
          <w:b/>
          <w:bCs/>
          <w:sz w:val="24"/>
        </w:rPr>
        <w:t xml:space="preserve"> обучающимися по профильным предметам, соответствующим статусу учреждения.</w:t>
      </w:r>
    </w:p>
    <w:tbl>
      <w:tblPr>
        <w:tblW w:w="10249" w:type="dxa"/>
        <w:tblInd w:w="115" w:type="dxa"/>
        <w:tblLayout w:type="fixed"/>
        <w:tblLook w:val="0000"/>
      </w:tblPr>
      <w:tblGrid>
        <w:gridCol w:w="450"/>
        <w:gridCol w:w="1106"/>
        <w:gridCol w:w="863"/>
        <w:gridCol w:w="675"/>
        <w:gridCol w:w="694"/>
        <w:gridCol w:w="1012"/>
        <w:gridCol w:w="1181"/>
        <w:gridCol w:w="994"/>
        <w:gridCol w:w="825"/>
        <w:gridCol w:w="769"/>
        <w:gridCol w:w="1680"/>
      </w:tblGrid>
      <w:tr w:rsidR="008D5E53" w:rsidTr="00D906D3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Предмет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К-во</w:t>
            </w:r>
            <w:proofErr w:type="gramEnd"/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Преод</w:t>
            </w:r>
            <w:proofErr w:type="spellEnd"/>
            <w:r>
              <w:rPr>
                <w:sz w:val="22"/>
                <w:szCs w:val="22"/>
              </w:rPr>
              <w:t>. порог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proofErr w:type="spellStart"/>
            <w:r>
              <w:rPr>
                <w:sz w:val="22"/>
                <w:szCs w:val="22"/>
              </w:rPr>
              <w:t>преод</w:t>
            </w:r>
            <w:proofErr w:type="spellEnd"/>
            <w:r>
              <w:rPr>
                <w:sz w:val="22"/>
                <w:szCs w:val="22"/>
              </w:rPr>
              <w:t xml:space="preserve"> порог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Средн</w:t>
            </w:r>
            <w:proofErr w:type="spellEnd"/>
            <w:r>
              <w:rPr>
                <w:sz w:val="22"/>
                <w:szCs w:val="22"/>
              </w:rPr>
              <w:t xml:space="preserve"> балл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Выше </w:t>
            </w:r>
            <w:proofErr w:type="spellStart"/>
            <w:r>
              <w:rPr>
                <w:sz w:val="22"/>
                <w:szCs w:val="22"/>
              </w:rPr>
              <w:t>средн</w:t>
            </w:r>
            <w:proofErr w:type="spellEnd"/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Мах балл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учителей</w:t>
            </w:r>
          </w:p>
        </w:tc>
      </w:tr>
      <w:tr w:rsidR="008D5E53" w:rsidTr="00D906D3"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Химия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1-33,3%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Потапова С.Ю.</w:t>
            </w:r>
          </w:p>
        </w:tc>
      </w:tr>
      <w:tr w:rsidR="008D5E53" w:rsidTr="00D906D3"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</w:tr>
      <w:tr w:rsidR="008D5E53" w:rsidTr="00D906D3"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Физика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1-11%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Кащеева Ю.Ю.</w:t>
            </w:r>
          </w:p>
        </w:tc>
      </w:tr>
      <w:tr w:rsidR="008D5E53" w:rsidTr="00D906D3"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16,6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</w:tr>
      <w:tr w:rsidR="008D5E53" w:rsidTr="00D906D3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tabs>
                <w:tab w:val="left" w:pos="914"/>
              </w:tabs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tabs>
                <w:tab w:val="left" w:pos="914"/>
              </w:tabs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Асташкина М.Г.</w:t>
            </w:r>
          </w:p>
        </w:tc>
      </w:tr>
    </w:tbl>
    <w:p w:rsidR="008D5E53" w:rsidRDefault="008D5E53" w:rsidP="008D5E53">
      <w:pPr>
        <w:spacing w:line="200" w:lineRule="atLeast"/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физике в 11-х классах:</w:t>
      </w: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</w:p>
    <w:tbl>
      <w:tblPr>
        <w:tblW w:w="0" w:type="auto"/>
        <w:tblInd w:w="464" w:type="dxa"/>
        <w:tblLayout w:type="fixed"/>
        <w:tblLook w:val="0000"/>
      </w:tblPr>
      <w:tblGrid>
        <w:gridCol w:w="1786"/>
        <w:gridCol w:w="628"/>
        <w:gridCol w:w="681"/>
        <w:gridCol w:w="764"/>
        <w:gridCol w:w="736"/>
        <w:gridCol w:w="778"/>
        <w:gridCol w:w="777"/>
        <w:gridCol w:w="941"/>
        <w:gridCol w:w="845"/>
        <w:gridCol w:w="1333"/>
      </w:tblGrid>
      <w:tr w:rsidR="008D5E53" w:rsidTr="00631A27"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Набрали баллы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  <w:lang w:val="en-US"/>
              </w:rPr>
              <w:t>&lt;</w:t>
            </w:r>
            <w:r>
              <w:rPr>
                <w:sz w:val="22"/>
              </w:rPr>
              <w:t xml:space="preserve"> 36</w:t>
            </w:r>
          </w:p>
        </w:tc>
        <w:tc>
          <w:tcPr>
            <w:tcW w:w="1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36-40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41-50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51-60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61-70</w:t>
            </w:r>
          </w:p>
        </w:tc>
      </w:tr>
      <w:tr w:rsidR="008D5E53" w:rsidTr="00631A27"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класс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</w:tr>
      <w:tr w:rsidR="008D5E53" w:rsidTr="00631A27"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D5E53" w:rsidTr="00631A27"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</w:pPr>
            <w:r>
              <w:rPr>
                <w:sz w:val="24"/>
              </w:rPr>
              <w:t xml:space="preserve">% </w:t>
            </w:r>
            <w:r>
              <w:t xml:space="preserve">от общего </w:t>
            </w:r>
            <w:proofErr w:type="spellStart"/>
            <w:r>
              <w:t>к-ва</w:t>
            </w:r>
            <w:proofErr w:type="spellEnd"/>
            <w:r>
              <w:t xml:space="preserve"> 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33,3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33,3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</w:tbl>
    <w:p w:rsidR="008D5E53" w:rsidRDefault="008D5E53" w:rsidP="008D5E53">
      <w:pPr>
        <w:spacing w:line="200" w:lineRule="atLeast"/>
        <w:jc w:val="center"/>
      </w:pP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химии в 11-х классах:</w:t>
      </w: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</w:p>
    <w:tbl>
      <w:tblPr>
        <w:tblW w:w="0" w:type="auto"/>
        <w:tblInd w:w="96" w:type="dxa"/>
        <w:tblLayout w:type="fixed"/>
        <w:tblLook w:val="0000"/>
      </w:tblPr>
      <w:tblGrid>
        <w:gridCol w:w="1763"/>
        <w:gridCol w:w="1106"/>
        <w:gridCol w:w="806"/>
        <w:gridCol w:w="1350"/>
        <w:gridCol w:w="1444"/>
        <w:gridCol w:w="1856"/>
        <w:gridCol w:w="1444"/>
      </w:tblGrid>
      <w:tr w:rsidR="008D5E53" w:rsidTr="00631A27"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Набрали баллы</w:t>
            </w: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  <w:lang w:val="en-US"/>
              </w:rPr>
              <w:t>&lt;</w:t>
            </w:r>
            <w:r>
              <w:rPr>
                <w:sz w:val="22"/>
              </w:rPr>
              <w:t xml:space="preserve"> 36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36-40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51-60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91-100</w:t>
            </w:r>
          </w:p>
        </w:tc>
      </w:tr>
      <w:tr w:rsidR="008D5E53" w:rsidTr="00631A27"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класс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</w:tr>
      <w:tr w:rsidR="008D5E53" w:rsidTr="00631A27"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D5E53" w:rsidTr="00631A27"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</w:pPr>
            <w:r>
              <w:rPr>
                <w:sz w:val="24"/>
              </w:rPr>
              <w:t xml:space="preserve">% </w:t>
            </w:r>
            <w:r>
              <w:t xml:space="preserve">от общего </w:t>
            </w:r>
            <w:proofErr w:type="spellStart"/>
            <w:r>
              <w:t>к-ва</w:t>
            </w:r>
            <w:proofErr w:type="spellEnd"/>
            <w: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33,3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33,3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33,3</w:t>
            </w:r>
          </w:p>
        </w:tc>
      </w:tr>
    </w:tbl>
    <w:p w:rsidR="008D5E53" w:rsidRDefault="008D5E53" w:rsidP="008D5E53">
      <w:pPr>
        <w:spacing w:line="200" w:lineRule="atLeast"/>
        <w:jc w:val="center"/>
      </w:pP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  <w:r>
        <w:rPr>
          <w:b/>
          <w:sz w:val="24"/>
        </w:rPr>
        <w:lastRenderedPageBreak/>
        <w:t>Результативность экзамена по биологии в 11-х классах:</w:t>
      </w: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</w:p>
    <w:tbl>
      <w:tblPr>
        <w:tblW w:w="0" w:type="auto"/>
        <w:tblInd w:w="78" w:type="dxa"/>
        <w:tblLayout w:type="fixed"/>
        <w:tblLook w:val="0000"/>
      </w:tblPr>
      <w:tblGrid>
        <w:gridCol w:w="2194"/>
        <w:gridCol w:w="2062"/>
        <w:gridCol w:w="975"/>
        <w:gridCol w:w="1819"/>
        <w:gridCol w:w="1369"/>
        <w:gridCol w:w="1383"/>
      </w:tblGrid>
      <w:tr w:rsidR="008D5E53" w:rsidTr="00631A27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Набрали баллы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  <w:lang w:val="en-US"/>
              </w:rPr>
              <w:t>&lt;</w:t>
            </w:r>
            <w:r>
              <w:rPr>
                <w:sz w:val="22"/>
              </w:rPr>
              <w:t xml:space="preserve"> 36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41-50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61-70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71-80</w:t>
            </w:r>
          </w:p>
        </w:tc>
      </w:tr>
      <w:tr w:rsidR="008D5E53" w:rsidTr="00631A27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класс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</w:tr>
      <w:tr w:rsidR="008D5E53" w:rsidTr="00631A27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D5E53" w:rsidTr="00631A27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</w:pPr>
            <w:r>
              <w:rPr>
                <w:sz w:val="24"/>
              </w:rPr>
              <w:t xml:space="preserve">% </w:t>
            </w:r>
            <w:r>
              <w:t xml:space="preserve">от общего </w:t>
            </w:r>
            <w:proofErr w:type="spellStart"/>
            <w:r>
              <w:t>к-ва</w:t>
            </w:r>
            <w:proofErr w:type="spellEnd"/>
            <w:r>
              <w:t xml:space="preserve">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</w:tbl>
    <w:p w:rsidR="008D5E53" w:rsidRDefault="008D5E53" w:rsidP="008D5E53">
      <w:pPr>
        <w:spacing w:line="200" w:lineRule="atLeast"/>
      </w:pPr>
    </w:p>
    <w:p w:rsidR="008D5E53" w:rsidRDefault="008D5E53" w:rsidP="008D5E53">
      <w:pPr>
        <w:spacing w:line="200" w:lineRule="atLeast"/>
        <w:ind w:firstLine="700"/>
        <w:jc w:val="center"/>
        <w:rPr>
          <w:b/>
          <w:bCs/>
          <w:sz w:val="24"/>
        </w:rPr>
      </w:pPr>
      <w:r>
        <w:rPr>
          <w:b/>
          <w:bCs/>
          <w:sz w:val="24"/>
        </w:rPr>
        <w:t>Выбор ЕГЭ обучающимися.</w:t>
      </w:r>
    </w:p>
    <w:tbl>
      <w:tblPr>
        <w:tblW w:w="10238" w:type="dxa"/>
        <w:tblInd w:w="153" w:type="dxa"/>
        <w:tblLayout w:type="fixed"/>
        <w:tblLook w:val="0000"/>
      </w:tblPr>
      <w:tblGrid>
        <w:gridCol w:w="506"/>
        <w:gridCol w:w="1707"/>
        <w:gridCol w:w="768"/>
        <w:gridCol w:w="657"/>
        <w:gridCol w:w="637"/>
        <w:gridCol w:w="1013"/>
        <w:gridCol w:w="918"/>
        <w:gridCol w:w="882"/>
        <w:gridCol w:w="787"/>
        <w:gridCol w:w="694"/>
        <w:gridCol w:w="1669"/>
      </w:tblGrid>
      <w:tr w:rsidR="008D5E53" w:rsidTr="00D906D3"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Предмет 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К-во</w:t>
            </w:r>
            <w:proofErr w:type="gramEnd"/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Преод</w:t>
            </w:r>
            <w:proofErr w:type="spellEnd"/>
            <w:r>
              <w:rPr>
                <w:sz w:val="22"/>
                <w:szCs w:val="22"/>
              </w:rPr>
              <w:t>. порог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proofErr w:type="spellStart"/>
            <w:r>
              <w:rPr>
                <w:sz w:val="22"/>
                <w:szCs w:val="22"/>
              </w:rPr>
              <w:t>преод</w:t>
            </w:r>
            <w:proofErr w:type="spellEnd"/>
            <w:r>
              <w:rPr>
                <w:sz w:val="22"/>
                <w:szCs w:val="22"/>
              </w:rPr>
              <w:t>. порог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Средн</w:t>
            </w:r>
            <w:proofErr w:type="spellEnd"/>
            <w:r>
              <w:rPr>
                <w:sz w:val="22"/>
                <w:szCs w:val="22"/>
              </w:rPr>
              <w:t xml:space="preserve"> балл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Выше </w:t>
            </w:r>
            <w:proofErr w:type="spellStart"/>
            <w:r>
              <w:rPr>
                <w:sz w:val="22"/>
                <w:szCs w:val="22"/>
              </w:rPr>
              <w:t>средн</w:t>
            </w:r>
            <w:proofErr w:type="spellEnd"/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Мах балл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учителей</w:t>
            </w:r>
          </w:p>
        </w:tc>
      </w:tr>
      <w:tr w:rsidR="008D5E53" w:rsidTr="00D906D3"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100%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Чистякова М.А.</w:t>
            </w:r>
          </w:p>
        </w:tc>
      </w:tr>
      <w:tr w:rsidR="008D5E53" w:rsidTr="00D906D3">
        <w:tc>
          <w:tcPr>
            <w:tcW w:w="5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100 %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Мазаная Е.Н.</w:t>
            </w:r>
          </w:p>
        </w:tc>
      </w:tr>
      <w:tr w:rsidR="008D5E53" w:rsidTr="00D906D3"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tabs>
                <w:tab w:val="left" w:pos="914"/>
              </w:tabs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87,5%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tabs>
                <w:tab w:val="left" w:pos="914"/>
              </w:tabs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49,6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Синельникова О.А.</w:t>
            </w:r>
          </w:p>
        </w:tc>
      </w:tr>
      <w:tr w:rsidR="008D5E53" w:rsidTr="00D906D3">
        <w:tc>
          <w:tcPr>
            <w:tcW w:w="50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История </w:t>
            </w:r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85,7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8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52,1</w:t>
            </w: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9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6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Ивченко Е.Е.</w:t>
            </w:r>
          </w:p>
        </w:tc>
      </w:tr>
      <w:tr w:rsidR="008D5E53" w:rsidTr="00D906D3">
        <w:tc>
          <w:tcPr>
            <w:tcW w:w="50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27,7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80%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6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</w:tr>
      <w:tr w:rsidR="008D5E53" w:rsidTr="00D906D3">
        <w:tc>
          <w:tcPr>
            <w:tcW w:w="50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Общество-знание</w:t>
            </w:r>
            <w:proofErr w:type="gramEnd"/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100 %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8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53,7</w:t>
            </w: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9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6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Ивченко Е.Е.</w:t>
            </w:r>
          </w:p>
        </w:tc>
      </w:tr>
      <w:tr w:rsidR="008D5E53" w:rsidTr="00D906D3">
        <w:tc>
          <w:tcPr>
            <w:tcW w:w="50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4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91,6%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pStyle w:val="af5"/>
              <w:snapToGrid w:val="0"/>
              <w:spacing w:before="0" w:after="0" w:line="20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  <w:tc>
          <w:tcPr>
            <w:tcW w:w="16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spacing w:line="200" w:lineRule="atLeast"/>
              <w:rPr>
                <w:sz w:val="22"/>
                <w:szCs w:val="22"/>
              </w:rPr>
            </w:pPr>
          </w:p>
        </w:tc>
      </w:tr>
    </w:tbl>
    <w:p w:rsidR="008D5E53" w:rsidRDefault="008D5E53" w:rsidP="008D5E53">
      <w:pPr>
        <w:spacing w:line="200" w:lineRule="atLeast"/>
      </w:pPr>
    </w:p>
    <w:p w:rsidR="008D5E53" w:rsidRDefault="008D5E53" w:rsidP="008D5E53">
      <w:pPr>
        <w:spacing w:line="200" w:lineRule="atLeast"/>
      </w:pP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английскому языку</w:t>
      </w:r>
      <w:proofErr w:type="gramStart"/>
      <w:r>
        <w:rPr>
          <w:b/>
          <w:sz w:val="24"/>
        </w:rPr>
        <w:t xml:space="preserve"> ,</w:t>
      </w:r>
      <w:proofErr w:type="gramEnd"/>
      <w:r>
        <w:rPr>
          <w:b/>
          <w:sz w:val="24"/>
        </w:rPr>
        <w:t xml:space="preserve"> информатике  и литературе  в 11-х классах:</w:t>
      </w:r>
    </w:p>
    <w:p w:rsidR="008D5E53" w:rsidRDefault="008D5E53" w:rsidP="008D5E53">
      <w:pPr>
        <w:spacing w:line="200" w:lineRule="atLeast"/>
        <w:jc w:val="center"/>
        <w:rPr>
          <w:b/>
          <w:sz w:val="24"/>
        </w:rPr>
      </w:pPr>
    </w:p>
    <w:tbl>
      <w:tblPr>
        <w:tblW w:w="0" w:type="auto"/>
        <w:tblInd w:w="78" w:type="dxa"/>
        <w:tblLayout w:type="fixed"/>
        <w:tblLook w:val="0000"/>
      </w:tblPr>
      <w:tblGrid>
        <w:gridCol w:w="1875"/>
        <w:gridCol w:w="713"/>
        <w:gridCol w:w="750"/>
        <w:gridCol w:w="731"/>
        <w:gridCol w:w="787"/>
        <w:gridCol w:w="732"/>
        <w:gridCol w:w="750"/>
        <w:gridCol w:w="1181"/>
        <w:gridCol w:w="731"/>
        <w:gridCol w:w="844"/>
        <w:gridCol w:w="750"/>
      </w:tblGrid>
      <w:tr w:rsidR="008D5E53" w:rsidTr="00631A27">
        <w:tc>
          <w:tcPr>
            <w:tcW w:w="40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Английский язык</w:t>
            </w:r>
          </w:p>
        </w:tc>
        <w:tc>
          <w:tcPr>
            <w:tcW w:w="2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Литература</w:t>
            </w:r>
          </w:p>
        </w:tc>
        <w:tc>
          <w:tcPr>
            <w:tcW w:w="35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Информатика</w:t>
            </w:r>
          </w:p>
        </w:tc>
      </w:tr>
      <w:tr w:rsidR="008D5E53" w:rsidTr="00631A27"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Набрали баллы</w:t>
            </w:r>
          </w:p>
        </w:tc>
        <w:tc>
          <w:tcPr>
            <w:tcW w:w="146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41-50</w:t>
            </w:r>
          </w:p>
        </w:tc>
        <w:tc>
          <w:tcPr>
            <w:tcW w:w="15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32-40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2"/>
                <w:lang w:val="en-US"/>
              </w:rPr>
              <w:t>&lt;</w:t>
            </w:r>
            <w:r>
              <w:rPr>
                <w:sz w:val="22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40-50</w:t>
            </w: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51-60</w:t>
            </w:r>
          </w:p>
        </w:tc>
      </w:tr>
      <w:tr w:rsidR="008D5E53" w:rsidTr="00631A27"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класс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</w:tr>
      <w:tr w:rsidR="008D5E53" w:rsidTr="00631A27"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 w:rsidR="008D5E53" w:rsidTr="00631A27"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</w:pPr>
            <w:r>
              <w:rPr>
                <w:sz w:val="24"/>
              </w:rPr>
              <w:t xml:space="preserve">% </w:t>
            </w:r>
            <w:r>
              <w:t xml:space="preserve">от общего </w:t>
            </w:r>
            <w:proofErr w:type="spellStart"/>
            <w:r>
              <w:t>к-ва</w:t>
            </w:r>
            <w:proofErr w:type="spellEnd"/>
            <w:r>
              <w:t xml:space="preserve"> 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37,5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37,5</w:t>
            </w:r>
          </w:p>
        </w:tc>
      </w:tr>
    </w:tbl>
    <w:p w:rsidR="008D5E53" w:rsidRDefault="008D5E53" w:rsidP="008D5E53">
      <w:pPr>
        <w:spacing w:line="200" w:lineRule="atLeast"/>
        <w:jc w:val="center"/>
      </w:pPr>
    </w:p>
    <w:p w:rsidR="008D5E53" w:rsidRDefault="008D5E53" w:rsidP="008D5E53">
      <w:pPr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 истории в 11-х классах:</w:t>
      </w:r>
    </w:p>
    <w:p w:rsidR="008D5E53" w:rsidRDefault="008D5E53" w:rsidP="008D5E53">
      <w:pPr>
        <w:jc w:val="center"/>
        <w:rPr>
          <w:b/>
          <w:sz w:val="24"/>
        </w:rPr>
      </w:pPr>
    </w:p>
    <w:tbl>
      <w:tblPr>
        <w:tblW w:w="0" w:type="auto"/>
        <w:tblInd w:w="78" w:type="dxa"/>
        <w:tblLayout w:type="fixed"/>
        <w:tblLook w:val="0000"/>
      </w:tblPr>
      <w:tblGrid>
        <w:gridCol w:w="1856"/>
        <w:gridCol w:w="1257"/>
        <w:gridCol w:w="712"/>
        <w:gridCol w:w="788"/>
        <w:gridCol w:w="656"/>
        <w:gridCol w:w="619"/>
        <w:gridCol w:w="656"/>
        <w:gridCol w:w="619"/>
        <w:gridCol w:w="637"/>
        <w:gridCol w:w="619"/>
        <w:gridCol w:w="637"/>
        <w:gridCol w:w="825"/>
      </w:tblGrid>
      <w:tr w:rsidR="008D5E53" w:rsidTr="00631A27"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Набрали баллы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</w:t>
            </w:r>
            <w:proofErr w:type="gramStart"/>
            <w:r>
              <w:rPr>
                <w:sz w:val="22"/>
                <w:szCs w:val="22"/>
              </w:rPr>
              <w:t>сдающих</w:t>
            </w:r>
            <w:proofErr w:type="gramEnd"/>
          </w:p>
        </w:tc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&lt;</w:t>
            </w:r>
            <w:r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32-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41-50</w:t>
            </w:r>
          </w:p>
        </w:tc>
        <w:tc>
          <w:tcPr>
            <w:tcW w:w="1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51-60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61-70</w:t>
            </w:r>
          </w:p>
        </w:tc>
      </w:tr>
      <w:tr w:rsidR="008D5E53" w:rsidTr="00631A27"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11-б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11-а</w:t>
            </w:r>
          </w:p>
        </w:tc>
      </w:tr>
      <w:tr w:rsidR="008D5E53" w:rsidTr="00631A27"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D5E53" w:rsidTr="00631A27"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 от общего </w:t>
            </w:r>
            <w:proofErr w:type="spellStart"/>
            <w:r>
              <w:rPr>
                <w:sz w:val="22"/>
                <w:szCs w:val="22"/>
              </w:rPr>
              <w:t>к-ва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27,7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28,4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28,4</w:t>
            </w:r>
          </w:p>
        </w:tc>
      </w:tr>
    </w:tbl>
    <w:p w:rsidR="008D5E53" w:rsidRDefault="008D5E53" w:rsidP="008D5E53">
      <w:pPr>
        <w:jc w:val="center"/>
        <w:rPr>
          <w:b/>
          <w:sz w:val="24"/>
        </w:rPr>
      </w:pPr>
      <w:r>
        <w:rPr>
          <w:b/>
          <w:sz w:val="24"/>
        </w:rPr>
        <w:t>Результативность экзамена по обществознанию в 11-х классах:</w:t>
      </w:r>
    </w:p>
    <w:p w:rsidR="00D906D3" w:rsidRDefault="00D906D3" w:rsidP="008D5E53">
      <w:pPr>
        <w:jc w:val="center"/>
        <w:rPr>
          <w:b/>
          <w:sz w:val="24"/>
        </w:rPr>
      </w:pPr>
    </w:p>
    <w:tbl>
      <w:tblPr>
        <w:tblW w:w="9844" w:type="dxa"/>
        <w:tblInd w:w="96" w:type="dxa"/>
        <w:tblLayout w:type="fixed"/>
        <w:tblLook w:val="0000"/>
      </w:tblPr>
      <w:tblGrid>
        <w:gridCol w:w="1819"/>
        <w:gridCol w:w="675"/>
        <w:gridCol w:w="1181"/>
        <w:gridCol w:w="788"/>
        <w:gridCol w:w="843"/>
        <w:gridCol w:w="732"/>
        <w:gridCol w:w="825"/>
        <w:gridCol w:w="712"/>
        <w:gridCol w:w="769"/>
        <w:gridCol w:w="694"/>
        <w:gridCol w:w="806"/>
      </w:tblGrid>
      <w:tr w:rsidR="008D5E53" w:rsidTr="00D906D3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Набрали баллы</w:t>
            </w:r>
          </w:p>
        </w:tc>
        <w:tc>
          <w:tcPr>
            <w:tcW w:w="1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Кол-во </w:t>
            </w:r>
            <w:proofErr w:type="gramStart"/>
            <w:r>
              <w:rPr>
                <w:sz w:val="22"/>
              </w:rPr>
              <w:t>сдающих</w:t>
            </w:r>
            <w:proofErr w:type="gram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spacing w:line="200" w:lineRule="atLeast"/>
              <w:rPr>
                <w:sz w:val="22"/>
              </w:rPr>
            </w:pPr>
            <w:r>
              <w:rPr>
                <w:sz w:val="22"/>
                <w:lang w:val="en-US"/>
              </w:rPr>
              <w:t>&lt;</w:t>
            </w:r>
            <w:r>
              <w:rPr>
                <w:sz w:val="22"/>
              </w:rPr>
              <w:t xml:space="preserve"> 39</w:t>
            </w:r>
          </w:p>
        </w:tc>
        <w:tc>
          <w:tcPr>
            <w:tcW w:w="1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39-50</w:t>
            </w: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51-60</w:t>
            </w:r>
          </w:p>
        </w:tc>
        <w:tc>
          <w:tcPr>
            <w:tcW w:w="1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61-70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71-80</w:t>
            </w:r>
          </w:p>
        </w:tc>
      </w:tr>
      <w:tr w:rsidR="008D5E53" w:rsidTr="00D906D3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класс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11-б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2"/>
              </w:rPr>
            </w:pPr>
            <w:r>
              <w:rPr>
                <w:sz w:val="22"/>
              </w:rPr>
              <w:t>11-а</w:t>
            </w:r>
          </w:p>
        </w:tc>
      </w:tr>
      <w:tr w:rsidR="008D5E53" w:rsidTr="00D906D3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D5E53" w:rsidTr="00D906D3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</w:pPr>
            <w:r>
              <w:rPr>
                <w:sz w:val="24"/>
              </w:rPr>
              <w:t xml:space="preserve">% </w:t>
            </w:r>
            <w:r>
              <w:t xml:space="preserve">от общего </w:t>
            </w:r>
            <w:proofErr w:type="spellStart"/>
            <w:r>
              <w:t>к-ва</w:t>
            </w:r>
            <w:proofErr w:type="spellEnd"/>
            <w:r>
              <w:t xml:space="preserve">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66,6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8,3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11,1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41,6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55,5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22,2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autoSpaceDE w:val="0"/>
              <w:snapToGrid w:val="0"/>
              <w:rPr>
                <w:sz w:val="24"/>
              </w:rPr>
            </w:pPr>
            <w:r>
              <w:rPr>
                <w:sz w:val="24"/>
              </w:rPr>
              <w:t>11,1</w:t>
            </w:r>
          </w:p>
        </w:tc>
      </w:tr>
    </w:tbl>
    <w:p w:rsidR="008D5E53" w:rsidRDefault="008D5E53" w:rsidP="008D5E53">
      <w:pPr>
        <w:jc w:val="center"/>
      </w:pPr>
    </w:p>
    <w:p w:rsidR="008D5E53" w:rsidRDefault="008D5E53" w:rsidP="008D5E53">
      <w:pPr>
        <w:spacing w:line="255" w:lineRule="atLeast"/>
        <w:rPr>
          <w:rStyle w:val="af"/>
          <w:sz w:val="24"/>
          <w:szCs w:val="24"/>
        </w:rPr>
      </w:pPr>
      <w:r>
        <w:rPr>
          <w:rStyle w:val="af"/>
          <w:sz w:val="24"/>
          <w:szCs w:val="24"/>
        </w:rPr>
        <w:t>Сводная ведомость по результатам ЕГЭ 2013-2014 учебного года:</w:t>
      </w:r>
    </w:p>
    <w:p w:rsidR="00D906D3" w:rsidRDefault="00D906D3" w:rsidP="008D5E53">
      <w:pPr>
        <w:spacing w:line="255" w:lineRule="atLeast"/>
        <w:rPr>
          <w:rStyle w:val="af"/>
          <w:sz w:val="24"/>
          <w:szCs w:val="24"/>
        </w:rPr>
      </w:pP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81"/>
        <w:gridCol w:w="1744"/>
        <w:gridCol w:w="825"/>
        <w:gridCol w:w="1031"/>
        <w:gridCol w:w="882"/>
        <w:gridCol w:w="881"/>
        <w:gridCol w:w="656"/>
        <w:gridCol w:w="638"/>
        <w:gridCol w:w="1162"/>
        <w:gridCol w:w="987"/>
      </w:tblGrid>
      <w:tr w:rsidR="00D906D3" w:rsidRPr="00D906D3" w:rsidTr="00D906D3">
        <w:tc>
          <w:tcPr>
            <w:tcW w:w="3225" w:type="dxa"/>
            <w:gridSpan w:val="2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Предмет</w:t>
            </w:r>
          </w:p>
        </w:tc>
        <w:tc>
          <w:tcPr>
            <w:tcW w:w="825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D906D3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D906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1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Мин балл </w:t>
            </w:r>
          </w:p>
        </w:tc>
        <w:tc>
          <w:tcPr>
            <w:tcW w:w="1763" w:type="dxa"/>
            <w:gridSpan w:val="2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Средний балл</w:t>
            </w:r>
          </w:p>
        </w:tc>
        <w:tc>
          <w:tcPr>
            <w:tcW w:w="656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Мин балл</w:t>
            </w:r>
          </w:p>
        </w:tc>
        <w:tc>
          <w:tcPr>
            <w:tcW w:w="638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Макс балл</w:t>
            </w:r>
          </w:p>
        </w:tc>
        <w:tc>
          <w:tcPr>
            <w:tcW w:w="1162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Не </w:t>
            </w:r>
            <w:proofErr w:type="spellStart"/>
            <w:r w:rsidRPr="00D906D3">
              <w:rPr>
                <w:sz w:val="22"/>
                <w:szCs w:val="22"/>
              </w:rPr>
              <w:t>преод</w:t>
            </w:r>
            <w:proofErr w:type="spellEnd"/>
            <w:proofErr w:type="gramStart"/>
            <w:r w:rsidRPr="00D906D3">
              <w:rPr>
                <w:sz w:val="22"/>
                <w:szCs w:val="22"/>
              </w:rPr>
              <w:t xml:space="preserve"> .</w:t>
            </w:r>
            <w:proofErr w:type="gramEnd"/>
            <w:r w:rsidRPr="00D906D3">
              <w:rPr>
                <w:sz w:val="22"/>
                <w:szCs w:val="22"/>
              </w:rPr>
              <w:t xml:space="preserve">  порог</w:t>
            </w:r>
          </w:p>
        </w:tc>
        <w:tc>
          <w:tcPr>
            <w:tcW w:w="987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Набрали &gt;  70 баллов</w:t>
            </w:r>
          </w:p>
        </w:tc>
      </w:tr>
      <w:tr w:rsidR="00D906D3" w:rsidRPr="00D906D3" w:rsidTr="00D906D3">
        <w:tc>
          <w:tcPr>
            <w:tcW w:w="3225" w:type="dxa"/>
            <w:gridSpan w:val="2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лицей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город</w:t>
            </w:r>
          </w:p>
        </w:tc>
        <w:tc>
          <w:tcPr>
            <w:tcW w:w="656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638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</w:tr>
      <w:tr w:rsidR="00D906D3" w:rsidRPr="00D906D3" w:rsidTr="00D906D3">
        <w:tc>
          <w:tcPr>
            <w:tcW w:w="1481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Обязательные </w:t>
            </w: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Русский язык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38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24</w:t>
            </w:r>
          </w:p>
        </w:tc>
        <w:tc>
          <w:tcPr>
            <w:tcW w:w="88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56,2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61,5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13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84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1- преодолел при пересдаче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38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20</w:t>
            </w:r>
          </w:p>
        </w:tc>
        <w:tc>
          <w:tcPr>
            <w:tcW w:w="882" w:type="dxa"/>
            <w:shd w:val="clear" w:color="auto" w:fill="FFCC99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51,3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45,13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24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86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</w:t>
            </w:r>
          </w:p>
        </w:tc>
      </w:tr>
      <w:tr w:rsidR="00D906D3" w:rsidRPr="00D906D3" w:rsidTr="00D906D3">
        <w:tc>
          <w:tcPr>
            <w:tcW w:w="1481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Профиль</w:t>
            </w: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Химия 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36</w:t>
            </w:r>
          </w:p>
        </w:tc>
        <w:tc>
          <w:tcPr>
            <w:tcW w:w="88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55,2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56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34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100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Физика 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12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36</w:t>
            </w:r>
          </w:p>
        </w:tc>
        <w:tc>
          <w:tcPr>
            <w:tcW w:w="882" w:type="dxa"/>
            <w:shd w:val="clear" w:color="auto" w:fill="FFCC99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45,4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43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23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69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Биология 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36</w:t>
            </w:r>
          </w:p>
        </w:tc>
        <w:tc>
          <w:tcPr>
            <w:tcW w:w="882" w:type="dxa"/>
            <w:shd w:val="clear" w:color="auto" w:fill="FFCC99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57,5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56,6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45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74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</w:tr>
      <w:tr w:rsidR="00D906D3" w:rsidRPr="00D906D3" w:rsidTr="00D906D3">
        <w:tc>
          <w:tcPr>
            <w:tcW w:w="1481" w:type="dxa"/>
            <w:vMerge w:val="restart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По выбору</w:t>
            </w: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21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39</w:t>
            </w:r>
          </w:p>
        </w:tc>
        <w:tc>
          <w:tcPr>
            <w:tcW w:w="882" w:type="dxa"/>
            <w:shd w:val="clear" w:color="auto" w:fill="FFCC99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53,7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53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24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71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 xml:space="preserve">История 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12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32</w:t>
            </w:r>
          </w:p>
        </w:tc>
        <w:tc>
          <w:tcPr>
            <w:tcW w:w="882" w:type="dxa"/>
            <w:shd w:val="clear" w:color="auto" w:fill="FFCC99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52,1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44,5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25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62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Информатика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8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40</w:t>
            </w:r>
          </w:p>
        </w:tc>
        <w:tc>
          <w:tcPr>
            <w:tcW w:w="88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49,6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50,2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10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60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Литература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32</w:t>
            </w:r>
          </w:p>
        </w:tc>
        <w:tc>
          <w:tcPr>
            <w:tcW w:w="88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38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51,3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38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38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  <w:tr w:rsidR="00D906D3" w:rsidRPr="00D906D3" w:rsidTr="00D906D3">
        <w:tc>
          <w:tcPr>
            <w:tcW w:w="1481" w:type="dxa"/>
            <w:vMerge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825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1</w:t>
            </w:r>
          </w:p>
        </w:tc>
        <w:tc>
          <w:tcPr>
            <w:tcW w:w="103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20</w:t>
            </w:r>
          </w:p>
        </w:tc>
        <w:tc>
          <w:tcPr>
            <w:tcW w:w="88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47</w:t>
            </w:r>
          </w:p>
        </w:tc>
        <w:tc>
          <w:tcPr>
            <w:tcW w:w="881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48,3</w:t>
            </w:r>
          </w:p>
        </w:tc>
        <w:tc>
          <w:tcPr>
            <w:tcW w:w="656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47</w:t>
            </w:r>
          </w:p>
        </w:tc>
        <w:tc>
          <w:tcPr>
            <w:tcW w:w="638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47</w:t>
            </w:r>
          </w:p>
        </w:tc>
        <w:tc>
          <w:tcPr>
            <w:tcW w:w="1162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  <w:tc>
          <w:tcPr>
            <w:tcW w:w="987" w:type="dxa"/>
            <w:shd w:val="clear" w:color="auto" w:fill="auto"/>
          </w:tcPr>
          <w:p w:rsidR="00D906D3" w:rsidRPr="00D906D3" w:rsidRDefault="00D906D3" w:rsidP="00D906D3">
            <w:pPr>
              <w:rPr>
                <w:sz w:val="22"/>
                <w:szCs w:val="22"/>
              </w:rPr>
            </w:pPr>
            <w:r w:rsidRPr="00D906D3">
              <w:rPr>
                <w:sz w:val="22"/>
                <w:szCs w:val="22"/>
              </w:rPr>
              <w:t>0</w:t>
            </w:r>
          </w:p>
        </w:tc>
      </w:tr>
    </w:tbl>
    <w:p w:rsidR="00D906D3" w:rsidRDefault="00D906D3" w:rsidP="008D5E53">
      <w:pPr>
        <w:spacing w:line="255" w:lineRule="atLeast"/>
        <w:rPr>
          <w:rStyle w:val="af"/>
          <w:sz w:val="24"/>
          <w:szCs w:val="24"/>
        </w:rPr>
      </w:pPr>
      <w:r>
        <w:rPr>
          <w:b/>
          <w:bCs/>
          <w:noProof/>
          <w:sz w:val="24"/>
          <w:szCs w:val="24"/>
          <w:lang w:eastAsia="ru-RU"/>
        </w:rPr>
        <w:pict>
          <v:shape id="_x0000_s1068" type="#_x0000_t75" style="position:absolute;margin-left:11.8pt;margin-top:26.4pt;width:469.55pt;height:254.1pt;z-index:251676160;mso-wrap-distance-left:0;mso-wrap-distance-right:0;mso-position-horizontal-relative:text;mso-position-vertical-relative:text" filled="t">
            <v:fill color2="black"/>
            <v:imagedata r:id="rId41" o:title=""/>
            <w10:wrap type="square"/>
          </v:shape>
          <o:OLEObject Type="Embed" ProgID="opendocument.ChartDocument.1" ShapeID="_x0000_s1068" DrawAspect="Content" ObjectID="_1468670395" r:id="rId42"/>
        </w:pict>
      </w:r>
    </w:p>
    <w:p w:rsidR="00D906D3" w:rsidRDefault="00D906D3" w:rsidP="008D5E53">
      <w:pPr>
        <w:spacing w:line="255" w:lineRule="atLeast"/>
        <w:rPr>
          <w:rStyle w:val="af"/>
          <w:sz w:val="24"/>
          <w:szCs w:val="24"/>
        </w:rPr>
      </w:pPr>
    </w:p>
    <w:p w:rsidR="00D906D3" w:rsidRDefault="00D906D3" w:rsidP="008D5E53">
      <w:pPr>
        <w:spacing w:line="255" w:lineRule="atLeast"/>
        <w:rPr>
          <w:rStyle w:val="af"/>
          <w:sz w:val="24"/>
          <w:szCs w:val="24"/>
        </w:rPr>
      </w:pPr>
    </w:p>
    <w:p w:rsidR="00FD23FA" w:rsidRDefault="00FD23FA" w:rsidP="008D5E53">
      <w:pPr>
        <w:spacing w:line="255" w:lineRule="atLeast"/>
        <w:rPr>
          <w:rStyle w:val="af"/>
          <w:sz w:val="24"/>
          <w:szCs w:val="24"/>
        </w:rPr>
      </w:pPr>
    </w:p>
    <w:p w:rsidR="00D906D3" w:rsidRDefault="00D906D3" w:rsidP="008D5E53">
      <w:pPr>
        <w:spacing w:line="255" w:lineRule="atLeast"/>
        <w:rPr>
          <w:rStyle w:val="af"/>
          <w:sz w:val="24"/>
          <w:szCs w:val="24"/>
        </w:rPr>
      </w:pPr>
    </w:p>
    <w:p w:rsidR="008D5E53" w:rsidRPr="00F23D2B" w:rsidRDefault="00D906D3" w:rsidP="008D5E53">
      <w:pPr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="008D5E53" w:rsidRPr="00F23D2B">
        <w:rPr>
          <w:b/>
          <w:sz w:val="24"/>
          <w:szCs w:val="24"/>
        </w:rPr>
        <w:t>равнительные результаты ЕГЭ</w:t>
      </w:r>
    </w:p>
    <w:p w:rsidR="008D5E53" w:rsidRDefault="008D5E53" w:rsidP="008D5E53"/>
    <w:tbl>
      <w:tblPr>
        <w:tblW w:w="0" w:type="auto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88"/>
        <w:gridCol w:w="1571"/>
        <w:gridCol w:w="1571"/>
        <w:gridCol w:w="1571"/>
        <w:gridCol w:w="1571"/>
        <w:gridCol w:w="1571"/>
      </w:tblGrid>
      <w:tr w:rsidR="008D5E53" w:rsidTr="00631A27">
        <w:tc>
          <w:tcPr>
            <w:tcW w:w="1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предметы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Мин. балл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2012 -50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2013 — 52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Мин. балл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2014 — 38</w:t>
            </w:r>
          </w:p>
        </w:tc>
      </w:tr>
      <w:tr w:rsidR="008D5E53" w:rsidTr="00631A27"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</w:p>
        </w:tc>
        <w:tc>
          <w:tcPr>
            <w:tcW w:w="1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Средний балл по лицею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Средний балл по лицею</w:t>
            </w:r>
          </w:p>
        </w:tc>
        <w:tc>
          <w:tcPr>
            <w:tcW w:w="1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Средний балл по лицею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Русский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60,3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56,2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43,9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54,7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51,3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58,1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45,4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44,4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59,1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52,1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55,5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63,2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53,7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58,2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64,9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57,5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72,2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57,3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49,6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lastRenderedPageBreak/>
              <w:t>Химия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51,7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68,5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55,2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29,7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Литература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  <w:tr w:rsidR="008D5E53" w:rsidTr="00631A27"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Английский язык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59,8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</w:tr>
    </w:tbl>
    <w:p w:rsidR="008D5E53" w:rsidRDefault="008D5E53" w:rsidP="008D5E53">
      <w:pPr>
        <w:pStyle w:val="af1"/>
        <w:spacing w:line="255" w:lineRule="atLeast"/>
        <w:ind w:firstLine="70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Из таблицы видно, что уровень подготовки выпускников удовлетворительный, а по отдельным предметам выше среднего балла по городу (по математике, физике, биологии, обществознанию и истории). Средний тестовый балл в лицее ниже среднего балла по городу по русскому языку, химии, ин</w:t>
      </w:r>
      <w:r w:rsidR="00F23D2B">
        <w:rPr>
          <w:rFonts w:ascii="Times New Roman" w:hAnsi="Times New Roman" w:cs="Times New Roman"/>
          <w:bCs/>
        </w:rPr>
        <w:t>форматике, английскому языку, л</w:t>
      </w:r>
      <w:r>
        <w:rPr>
          <w:rFonts w:ascii="Times New Roman" w:hAnsi="Times New Roman" w:cs="Times New Roman"/>
          <w:bCs/>
        </w:rPr>
        <w:t xml:space="preserve">итературе. </w:t>
      </w:r>
    </w:p>
    <w:p w:rsidR="008D5E53" w:rsidRDefault="008D5E53" w:rsidP="008D5E53">
      <w:pPr>
        <w:pStyle w:val="af1"/>
        <w:spacing w:line="255" w:lineRule="atLeast"/>
        <w:jc w:val="both"/>
      </w:pPr>
    </w:p>
    <w:p w:rsidR="008D5E53" w:rsidRDefault="008D5E53" w:rsidP="008D5E53">
      <w:pPr>
        <w:tabs>
          <w:tab w:val="left" w:pos="5573"/>
        </w:tabs>
        <w:spacing w:line="100" w:lineRule="atLeast"/>
        <w:rPr>
          <w:b/>
          <w:sz w:val="24"/>
          <w:szCs w:val="24"/>
        </w:rPr>
      </w:pPr>
      <w:r>
        <w:rPr>
          <w:b/>
          <w:color w:val="0000FF"/>
          <w:sz w:val="24"/>
          <w:szCs w:val="24"/>
        </w:rPr>
        <w:t>Динамика численности медалистов</w:t>
      </w:r>
      <w:r>
        <w:rPr>
          <w:b/>
          <w:sz w:val="24"/>
          <w:szCs w:val="24"/>
        </w:rPr>
        <w:t>.</w:t>
      </w:r>
    </w:p>
    <w:tbl>
      <w:tblPr>
        <w:tblW w:w="0" w:type="auto"/>
        <w:tblInd w:w="-60" w:type="dxa"/>
        <w:tblLayout w:type="fixed"/>
        <w:tblLook w:val="0000"/>
      </w:tblPr>
      <w:tblGrid>
        <w:gridCol w:w="3588"/>
        <w:gridCol w:w="1744"/>
        <w:gridCol w:w="2265"/>
        <w:gridCol w:w="2646"/>
      </w:tblGrid>
      <w:tr w:rsidR="008D5E53" w:rsidTr="00631A27"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Медалисты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2011-2012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spellEnd"/>
            <w:proofErr w:type="gramEnd"/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2012-2013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spellEnd"/>
            <w:r>
              <w:rPr>
                <w:sz w:val="24"/>
                <w:szCs w:val="24"/>
              </w:rPr>
              <w:t xml:space="preserve"> г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2013-2014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spellEnd"/>
            <w:r>
              <w:rPr>
                <w:sz w:val="24"/>
                <w:szCs w:val="24"/>
              </w:rPr>
              <w:t xml:space="preserve"> год</w:t>
            </w:r>
          </w:p>
        </w:tc>
      </w:tr>
      <w:tr w:rsidR="008D5E53" w:rsidTr="00631A27"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Золотая медаль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D5E53" w:rsidTr="00631A27"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Серебряная медаль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D5E53" w:rsidTr="00631A27"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число медалистов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E53" w:rsidRDefault="008D5E53" w:rsidP="00631A27">
            <w:pPr>
              <w:tabs>
                <w:tab w:val="left" w:pos="5573"/>
              </w:tabs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5E53" w:rsidRDefault="008D5E53" w:rsidP="008D5E53">
      <w:pPr>
        <w:tabs>
          <w:tab w:val="left" w:pos="5573"/>
        </w:tabs>
        <w:spacing w:line="100" w:lineRule="atLeast"/>
      </w:pPr>
    </w:p>
    <w:p w:rsidR="00916EAF" w:rsidRDefault="00191EA4">
      <w:pPr>
        <w:spacing w:line="100" w:lineRule="atLeast"/>
        <w:jc w:val="both"/>
        <w:rPr>
          <w:b/>
          <w:color w:val="0000FF"/>
          <w:spacing w:val="10"/>
          <w:sz w:val="26"/>
          <w:szCs w:val="26"/>
        </w:rPr>
      </w:pPr>
      <w:r>
        <w:rPr>
          <w:b/>
          <w:color w:val="0000FF"/>
          <w:sz w:val="24"/>
          <w:szCs w:val="24"/>
        </w:rPr>
        <w:t xml:space="preserve">8. </w:t>
      </w:r>
      <w:r w:rsidR="00916EAF">
        <w:rPr>
          <w:b/>
          <w:color w:val="0000FF"/>
          <w:sz w:val="26"/>
          <w:szCs w:val="26"/>
        </w:rPr>
        <w:t>Участие лицея во Всероссийских предметных ол</w:t>
      </w:r>
      <w:r w:rsidR="00F858BE">
        <w:rPr>
          <w:b/>
          <w:color w:val="0000FF"/>
          <w:sz w:val="26"/>
          <w:szCs w:val="26"/>
        </w:rPr>
        <w:t>импиадах и чемпионатах  в 2013</w:t>
      </w:r>
      <w:r w:rsidR="00916EAF">
        <w:rPr>
          <w:b/>
          <w:color w:val="0000FF"/>
          <w:sz w:val="26"/>
          <w:szCs w:val="26"/>
        </w:rPr>
        <w:t>/201</w:t>
      </w:r>
      <w:r w:rsidR="00F858BE">
        <w:rPr>
          <w:b/>
          <w:color w:val="0000FF"/>
          <w:sz w:val="26"/>
          <w:szCs w:val="26"/>
        </w:rPr>
        <w:t>4</w:t>
      </w:r>
      <w:r>
        <w:rPr>
          <w:b/>
          <w:color w:val="0000FF"/>
          <w:sz w:val="26"/>
          <w:szCs w:val="26"/>
        </w:rPr>
        <w:t xml:space="preserve"> учебном году</w:t>
      </w:r>
    </w:p>
    <w:p w:rsidR="00916EAF" w:rsidRDefault="00916EAF" w:rsidP="00D4284A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Определённое место в прошедшем учебном году было отведено работе с одарёнными детьми.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916EAF" w:rsidRDefault="00916EAF">
      <w:pPr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Организована работа </w:t>
      </w:r>
      <w:r>
        <w:rPr>
          <w:b/>
          <w:i/>
          <w:sz w:val="24"/>
          <w:szCs w:val="24"/>
        </w:rPr>
        <w:t xml:space="preserve">научно-исследовательского общества учителей и учащихся имени М. Ломоносова. </w:t>
      </w:r>
      <w:proofErr w:type="gramStart"/>
      <w:r>
        <w:rPr>
          <w:sz w:val="24"/>
          <w:szCs w:val="24"/>
        </w:rPr>
        <w:t>В течение учебного года наиболее эффективно в этом направлении работали с обучающимися Потапова С.Ю. – руководител</w:t>
      </w:r>
      <w:r w:rsidR="00F858BE">
        <w:rPr>
          <w:sz w:val="24"/>
          <w:szCs w:val="24"/>
        </w:rPr>
        <w:t>ь</w:t>
      </w:r>
      <w:r>
        <w:rPr>
          <w:sz w:val="24"/>
          <w:szCs w:val="24"/>
        </w:rPr>
        <w:t xml:space="preserve"> научного общества, </w:t>
      </w:r>
      <w:r w:rsidR="00F858BE">
        <w:rPr>
          <w:sz w:val="24"/>
          <w:szCs w:val="24"/>
        </w:rPr>
        <w:t xml:space="preserve">Ивченко Е.Е, </w:t>
      </w:r>
      <w:proofErr w:type="spellStart"/>
      <w:r w:rsidR="00F858BE">
        <w:rPr>
          <w:sz w:val="24"/>
          <w:szCs w:val="24"/>
        </w:rPr>
        <w:t>Фиялковская</w:t>
      </w:r>
      <w:proofErr w:type="spellEnd"/>
      <w:r w:rsidR="00F858BE">
        <w:rPr>
          <w:sz w:val="24"/>
          <w:szCs w:val="24"/>
        </w:rPr>
        <w:t xml:space="preserve"> Н.А. – учителя истории и обществознания, Ветлугина Е.И. – учитель русского языка и литературы.</w:t>
      </w:r>
      <w:r>
        <w:rPr>
          <w:sz w:val="24"/>
          <w:szCs w:val="24"/>
        </w:rPr>
        <w:t xml:space="preserve">. В течение учебного года проводились конференции учащихся, где  </w:t>
      </w:r>
      <w:proofErr w:type="spellStart"/>
      <w:r>
        <w:rPr>
          <w:sz w:val="24"/>
          <w:szCs w:val="24"/>
        </w:rPr>
        <w:t>обучащиюся</w:t>
      </w:r>
      <w:proofErr w:type="spellEnd"/>
      <w:r>
        <w:rPr>
          <w:sz w:val="24"/>
          <w:szCs w:val="24"/>
        </w:rPr>
        <w:t xml:space="preserve"> 8-11 классов представили свои работы.</w:t>
      </w:r>
      <w:proofErr w:type="gramEnd"/>
    </w:p>
    <w:p w:rsidR="00D4284A" w:rsidRDefault="00D4284A">
      <w:pPr>
        <w:ind w:left="-142" w:firstLine="568"/>
        <w:jc w:val="both"/>
        <w:rPr>
          <w:sz w:val="24"/>
          <w:szCs w:val="24"/>
        </w:rPr>
      </w:pPr>
    </w:p>
    <w:tbl>
      <w:tblPr>
        <w:tblW w:w="0" w:type="auto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5"/>
        <w:gridCol w:w="2565"/>
        <w:gridCol w:w="2085"/>
        <w:gridCol w:w="2415"/>
        <w:gridCol w:w="1982"/>
      </w:tblGrid>
      <w:tr w:rsidR="008C206F" w:rsidTr="00FD23FA">
        <w:tc>
          <w:tcPr>
            <w:tcW w:w="525" w:type="dxa"/>
            <w:shd w:val="clear" w:color="auto" w:fill="auto"/>
          </w:tcPr>
          <w:p w:rsidR="00916EAF" w:rsidRDefault="00916EAF" w:rsidP="00191EA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565" w:type="dxa"/>
            <w:shd w:val="clear" w:color="auto" w:fill="auto"/>
          </w:tcPr>
          <w:p w:rsidR="00916EAF" w:rsidRDefault="00916EAF">
            <w:pPr>
              <w:snapToGrid w:val="0"/>
              <w:ind w:left="145" w:firstLine="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</w:t>
            </w:r>
          </w:p>
          <w:p w:rsidR="00916EAF" w:rsidRDefault="00916EA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08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учителя</w:t>
            </w:r>
          </w:p>
        </w:tc>
        <w:tc>
          <w:tcPr>
            <w:tcW w:w="241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ФИО </w:t>
            </w:r>
            <w:proofErr w:type="gramStart"/>
            <w:r>
              <w:rPr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1982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8C206F" w:rsidTr="00FD23FA">
        <w:tc>
          <w:tcPr>
            <w:tcW w:w="52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 конкурс исследовательских краеведческих работ учащихся «Отечество»</w:t>
            </w:r>
          </w:p>
        </w:tc>
        <w:tc>
          <w:tcPr>
            <w:tcW w:w="208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Потапова С. Ю.</w:t>
            </w:r>
          </w:p>
          <w:p w:rsidR="00916EAF" w:rsidRDefault="00DA4A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Ивченко Е.Е.</w:t>
            </w:r>
            <w:r w:rsidR="00916EAF">
              <w:rPr>
                <w:sz w:val="24"/>
                <w:szCs w:val="24"/>
              </w:rPr>
              <w:t xml:space="preserve"> </w:t>
            </w:r>
          </w:p>
          <w:p w:rsidR="00630265" w:rsidRDefault="00630265">
            <w:pPr>
              <w:jc w:val="both"/>
              <w:rPr>
                <w:sz w:val="24"/>
                <w:szCs w:val="24"/>
              </w:rPr>
            </w:pPr>
          </w:p>
          <w:p w:rsidR="00916EAF" w:rsidRDefault="00916EA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 А.</w:t>
            </w:r>
          </w:p>
          <w:p w:rsidR="00916EAF" w:rsidRDefault="00DA4A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Ветлугина Е.И.</w:t>
            </w:r>
            <w:r w:rsidR="00916EAF">
              <w:rPr>
                <w:sz w:val="24"/>
                <w:szCs w:val="24"/>
              </w:rPr>
              <w:t>.</w:t>
            </w:r>
          </w:p>
        </w:tc>
        <w:tc>
          <w:tcPr>
            <w:tcW w:w="2415" w:type="dxa"/>
            <w:shd w:val="clear" w:color="auto" w:fill="auto"/>
          </w:tcPr>
          <w:p w:rsidR="00916EAF" w:rsidRDefault="00DA4A09">
            <w:pPr>
              <w:snapToGri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Ава</w:t>
            </w:r>
            <w:r w:rsidR="00916EAF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ян</w:t>
            </w:r>
            <w:proofErr w:type="spellEnd"/>
            <w:r>
              <w:rPr>
                <w:sz w:val="24"/>
                <w:szCs w:val="24"/>
              </w:rPr>
              <w:t xml:space="preserve"> Лиана 10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  <w:p w:rsidR="00916EAF" w:rsidRDefault="00630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Нечай</w:t>
            </w:r>
            <w:proofErr w:type="spellEnd"/>
            <w:r>
              <w:rPr>
                <w:sz w:val="24"/>
                <w:szCs w:val="24"/>
              </w:rPr>
              <w:t xml:space="preserve"> Анастасия 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  <w:p w:rsidR="00630265" w:rsidRDefault="00630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Асмерзаева</w:t>
            </w:r>
            <w:proofErr w:type="spellEnd"/>
            <w:r>
              <w:rPr>
                <w:sz w:val="24"/>
                <w:szCs w:val="24"/>
              </w:rPr>
              <w:t xml:space="preserve"> Раиса 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  <w:p w:rsidR="00630265" w:rsidRDefault="00630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  <w:r>
              <w:rPr>
                <w:sz w:val="24"/>
                <w:szCs w:val="24"/>
              </w:rPr>
              <w:t xml:space="preserve"> Дарья 10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982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  <w:r w:rsidR="00DA4A0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степени</w:t>
            </w:r>
          </w:p>
          <w:p w:rsidR="00916EAF" w:rsidRDefault="00630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место</w:t>
            </w:r>
          </w:p>
          <w:p w:rsidR="00630265" w:rsidRDefault="00630265">
            <w:pPr>
              <w:jc w:val="both"/>
              <w:rPr>
                <w:sz w:val="24"/>
                <w:szCs w:val="24"/>
              </w:rPr>
            </w:pPr>
          </w:p>
          <w:p w:rsidR="00916EAF" w:rsidRDefault="00916EAF" w:rsidP="00630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  <w:r w:rsidR="0063026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степени</w:t>
            </w:r>
          </w:p>
          <w:p w:rsidR="00630265" w:rsidRDefault="00630265" w:rsidP="00630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1 степени</w:t>
            </w:r>
          </w:p>
          <w:p w:rsidR="00630265" w:rsidRDefault="00630265" w:rsidP="00630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заочного </w:t>
            </w:r>
            <w:r w:rsidRPr="00535B15">
              <w:rPr>
                <w:sz w:val="24"/>
                <w:szCs w:val="24"/>
                <w:lang w:eastAsia="ru-RU"/>
              </w:rPr>
              <w:t>регионального этапа конкурса</w:t>
            </w:r>
          </w:p>
        </w:tc>
      </w:tr>
      <w:tr w:rsidR="008C206F" w:rsidTr="00FD23FA">
        <w:tc>
          <w:tcPr>
            <w:tcW w:w="52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6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Областная этнографическая конференция «Славен Дон»</w:t>
            </w:r>
          </w:p>
        </w:tc>
        <w:tc>
          <w:tcPr>
            <w:tcW w:w="208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Потапова С. Ю.</w:t>
            </w:r>
          </w:p>
          <w:p w:rsidR="00916EAF" w:rsidRDefault="00916EA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Елена 10кл</w:t>
            </w:r>
          </w:p>
        </w:tc>
        <w:tc>
          <w:tcPr>
            <w:tcW w:w="1982" w:type="dxa"/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1степени</w:t>
            </w:r>
          </w:p>
          <w:p w:rsidR="00916EAF" w:rsidRDefault="00916EAF">
            <w:pPr>
              <w:jc w:val="both"/>
              <w:rPr>
                <w:sz w:val="24"/>
                <w:szCs w:val="24"/>
              </w:rPr>
            </w:pPr>
          </w:p>
        </w:tc>
      </w:tr>
    </w:tbl>
    <w:p w:rsidR="00916EAF" w:rsidRDefault="00916EAF">
      <w:pPr>
        <w:ind w:left="-142"/>
        <w:jc w:val="both"/>
      </w:pPr>
    </w:p>
    <w:p w:rsidR="00916EAF" w:rsidRDefault="00916E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Важным аспектом работы с одарёнными детьми является  </w:t>
      </w:r>
      <w:r>
        <w:rPr>
          <w:b/>
          <w:i/>
          <w:sz w:val="24"/>
          <w:szCs w:val="24"/>
        </w:rPr>
        <w:t xml:space="preserve">Всероссийская олимпиада школьников, </w:t>
      </w:r>
      <w:r>
        <w:rPr>
          <w:sz w:val="24"/>
          <w:szCs w:val="24"/>
        </w:rPr>
        <w:t>в муниципальном этапе которой приняли участие 163 обучающихся нашего лицея. Из них представляли: гуманитарный цикл 80 человек, естественно-математический цикл – 83 человека.</w:t>
      </w:r>
    </w:p>
    <w:p w:rsidR="00916EAF" w:rsidRDefault="00916EA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заявленных участников победителями стали 8 человек,   призерами городских олимпиад </w:t>
      </w:r>
      <w:r w:rsidR="00630265">
        <w:rPr>
          <w:sz w:val="24"/>
          <w:szCs w:val="24"/>
        </w:rPr>
        <w:t>стали 14</w:t>
      </w:r>
      <w:r>
        <w:rPr>
          <w:sz w:val="24"/>
          <w:szCs w:val="24"/>
        </w:rPr>
        <w:t xml:space="preserve"> человек: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4"/>
        <w:gridCol w:w="1559"/>
        <w:gridCol w:w="1842"/>
        <w:gridCol w:w="1844"/>
        <w:gridCol w:w="1134"/>
        <w:gridCol w:w="993"/>
        <w:gridCol w:w="1983"/>
      </w:tblGrid>
      <w:tr w:rsidR="00D5210C" w:rsidRPr="00D5210C" w:rsidTr="00D5210C">
        <w:tc>
          <w:tcPr>
            <w:tcW w:w="644" w:type="dxa"/>
          </w:tcPr>
          <w:p w:rsidR="00630265" w:rsidRPr="00191EA4" w:rsidRDefault="00191EA4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</w:t>
            </w:r>
          </w:p>
        </w:tc>
        <w:tc>
          <w:tcPr>
            <w:tcW w:w="1559" w:type="dxa"/>
          </w:tcPr>
          <w:p w:rsidR="00630265" w:rsidRPr="00D5210C" w:rsidRDefault="00630265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>Предмет</w:t>
            </w:r>
          </w:p>
        </w:tc>
        <w:tc>
          <w:tcPr>
            <w:tcW w:w="1842" w:type="dxa"/>
          </w:tcPr>
          <w:p w:rsidR="00630265" w:rsidRPr="00D5210C" w:rsidRDefault="00630265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>Ф.И.О. победителя</w:t>
            </w:r>
          </w:p>
        </w:tc>
        <w:tc>
          <w:tcPr>
            <w:tcW w:w="1844" w:type="dxa"/>
          </w:tcPr>
          <w:p w:rsidR="00D5210C" w:rsidRDefault="00630265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 xml:space="preserve">Ф.И.О. </w:t>
            </w:r>
          </w:p>
          <w:p w:rsidR="00630265" w:rsidRPr="00D5210C" w:rsidRDefault="00630265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>призера</w:t>
            </w:r>
          </w:p>
        </w:tc>
        <w:tc>
          <w:tcPr>
            <w:tcW w:w="1134" w:type="dxa"/>
          </w:tcPr>
          <w:p w:rsidR="00630265" w:rsidRPr="00D5210C" w:rsidRDefault="00630265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>Кол-во баллов</w:t>
            </w:r>
          </w:p>
        </w:tc>
        <w:tc>
          <w:tcPr>
            <w:tcW w:w="993" w:type="dxa"/>
          </w:tcPr>
          <w:p w:rsidR="00630265" w:rsidRPr="00D5210C" w:rsidRDefault="00630265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>Класс</w:t>
            </w:r>
          </w:p>
        </w:tc>
        <w:tc>
          <w:tcPr>
            <w:tcW w:w="1983" w:type="dxa"/>
          </w:tcPr>
          <w:p w:rsidR="00630265" w:rsidRPr="00D5210C" w:rsidRDefault="00D5210C" w:rsidP="00D5210C">
            <w:pPr>
              <w:jc w:val="center"/>
              <w:rPr>
                <w:sz w:val="24"/>
                <w:szCs w:val="24"/>
              </w:rPr>
            </w:pPr>
            <w:r w:rsidRPr="00D5210C">
              <w:rPr>
                <w:sz w:val="24"/>
                <w:szCs w:val="24"/>
              </w:rPr>
              <w:t>Ф.И.О. учителя</w:t>
            </w:r>
          </w:p>
        </w:tc>
      </w:tr>
      <w:tr w:rsidR="00D5210C" w:rsidRPr="00C75C33" w:rsidTr="00D5210C">
        <w:tc>
          <w:tcPr>
            <w:tcW w:w="644" w:type="dxa"/>
            <w:vMerge w:val="restart"/>
          </w:tcPr>
          <w:p w:rsidR="00630265" w:rsidRPr="00384D89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559" w:type="dxa"/>
            <w:vMerge w:val="restart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Галищев</w:t>
            </w:r>
            <w:proofErr w:type="spellEnd"/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Даниил </w:t>
            </w: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35/18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3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Трофимова Е.А.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Попова 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</w:tc>
        <w:tc>
          <w:tcPr>
            <w:tcW w:w="1844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35/35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Трофимова Е.А.</w:t>
            </w:r>
          </w:p>
        </w:tc>
      </w:tr>
      <w:tr w:rsidR="00D5210C" w:rsidRPr="00C75C33" w:rsidTr="00D5210C">
        <w:tc>
          <w:tcPr>
            <w:tcW w:w="644" w:type="dxa"/>
            <w:vMerge w:val="restart"/>
          </w:tcPr>
          <w:p w:rsidR="00630265" w:rsidRPr="00760D30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559" w:type="dxa"/>
            <w:vMerge w:val="restart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842" w:type="dxa"/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Крестьянинова</w:t>
            </w:r>
          </w:p>
          <w:p w:rsidR="00630265" w:rsidRPr="005C656C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</w:p>
        </w:tc>
        <w:tc>
          <w:tcPr>
            <w:tcW w:w="1844" w:type="dxa"/>
          </w:tcPr>
          <w:p w:rsidR="00630265" w:rsidRPr="008126C1" w:rsidRDefault="00630265" w:rsidP="00D5210C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Pr="005C656C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40/27</w:t>
            </w:r>
          </w:p>
        </w:tc>
        <w:tc>
          <w:tcPr>
            <w:tcW w:w="993" w:type="dxa"/>
          </w:tcPr>
          <w:p w:rsidR="00630265" w:rsidRPr="005C656C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630265" w:rsidRPr="002D1014" w:rsidRDefault="00630265" w:rsidP="00D5210C">
            <w:pPr>
              <w:rPr>
                <w:sz w:val="24"/>
                <w:szCs w:val="24"/>
              </w:rPr>
            </w:pPr>
            <w:proofErr w:type="spellStart"/>
            <w:r w:rsidRPr="002D1014">
              <w:rPr>
                <w:sz w:val="24"/>
                <w:szCs w:val="24"/>
              </w:rPr>
              <w:t>Ру</w:t>
            </w:r>
            <w:r>
              <w:rPr>
                <w:sz w:val="24"/>
                <w:szCs w:val="24"/>
              </w:rPr>
              <w:t>банова</w:t>
            </w:r>
            <w:proofErr w:type="spellEnd"/>
            <w:r>
              <w:rPr>
                <w:sz w:val="24"/>
                <w:szCs w:val="24"/>
              </w:rPr>
              <w:t xml:space="preserve"> Т.Н.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Могульцев</w:t>
            </w:r>
            <w:proofErr w:type="spellEnd"/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Вадим </w:t>
            </w: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40/23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630265" w:rsidRPr="002D1014" w:rsidRDefault="00630265" w:rsidP="00D5210C">
            <w:pPr>
              <w:rPr>
                <w:sz w:val="24"/>
                <w:szCs w:val="24"/>
              </w:rPr>
            </w:pPr>
            <w:proofErr w:type="spellStart"/>
            <w:r w:rsidRPr="002D1014">
              <w:rPr>
                <w:sz w:val="24"/>
                <w:szCs w:val="24"/>
              </w:rPr>
              <w:t>Ру</w:t>
            </w:r>
            <w:r>
              <w:rPr>
                <w:sz w:val="24"/>
                <w:szCs w:val="24"/>
              </w:rPr>
              <w:t>банова</w:t>
            </w:r>
            <w:proofErr w:type="spellEnd"/>
            <w:r>
              <w:rPr>
                <w:sz w:val="24"/>
                <w:szCs w:val="24"/>
              </w:rPr>
              <w:t xml:space="preserve"> Т.Н.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Исайкина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Арина </w:t>
            </w:r>
          </w:p>
        </w:tc>
        <w:tc>
          <w:tcPr>
            <w:tcW w:w="1844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50/28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3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Рубанова</w:t>
            </w:r>
            <w:proofErr w:type="spellEnd"/>
            <w:r>
              <w:rPr>
                <w:sz w:val="24"/>
                <w:szCs w:val="24"/>
              </w:rPr>
              <w:t xml:space="preserve"> Т.Н.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Альбина </w:t>
            </w: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50/27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3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Рубанова</w:t>
            </w:r>
            <w:proofErr w:type="spellEnd"/>
            <w:r>
              <w:rPr>
                <w:sz w:val="24"/>
                <w:szCs w:val="24"/>
              </w:rPr>
              <w:t xml:space="preserve"> Т.Н.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Рубайло</w:t>
            </w:r>
            <w:proofErr w:type="spellEnd"/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</w:t>
            </w: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50/25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Кащеева Ю.Ю.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Горбунков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Сергей </w:t>
            </w:r>
          </w:p>
        </w:tc>
        <w:tc>
          <w:tcPr>
            <w:tcW w:w="1844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50/40</w:t>
            </w:r>
          </w:p>
        </w:tc>
        <w:tc>
          <w:tcPr>
            <w:tcW w:w="993" w:type="dxa"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Кащеева Ю.Ю.</w:t>
            </w:r>
          </w:p>
        </w:tc>
      </w:tr>
      <w:tr w:rsidR="00D5210C" w:rsidRPr="00C75C33" w:rsidTr="00D5210C">
        <w:tc>
          <w:tcPr>
            <w:tcW w:w="644" w:type="dxa"/>
            <w:vMerge w:val="restart"/>
          </w:tcPr>
          <w:p w:rsidR="00630265" w:rsidRPr="00BA790A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559" w:type="dxa"/>
            <w:vMerge w:val="restart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Шевцова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Елизавета </w:t>
            </w: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40/25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Дудникова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Белоусова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Маргарита </w:t>
            </w: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40/26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Дудникова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Крестьянинова</w:t>
            </w:r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40/20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Дудникова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</w:t>
            </w:r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122,5/72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Асташкина М.Г.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Трофимова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Юлия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122,5/64,5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Асташкина М.Г.</w:t>
            </w:r>
          </w:p>
        </w:tc>
      </w:tr>
      <w:tr w:rsidR="00D5210C" w:rsidRPr="00C75C33" w:rsidTr="00D5210C">
        <w:tc>
          <w:tcPr>
            <w:tcW w:w="644" w:type="dxa"/>
          </w:tcPr>
          <w:p w:rsidR="00630265" w:rsidRPr="00A660DC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559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Шевцова</w:t>
            </w:r>
          </w:p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Елизавета </w:t>
            </w: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50/42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Ткачева Н.Ф.</w:t>
            </w:r>
          </w:p>
        </w:tc>
      </w:tr>
      <w:tr w:rsidR="00D5210C" w:rsidRPr="00C75C33" w:rsidTr="00D5210C">
        <w:tc>
          <w:tcPr>
            <w:tcW w:w="644" w:type="dxa"/>
          </w:tcPr>
          <w:p w:rsidR="00630265" w:rsidRPr="00F11549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559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</w:t>
            </w:r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Мария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182/99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Чистякова М.А.</w:t>
            </w:r>
          </w:p>
        </w:tc>
      </w:tr>
      <w:tr w:rsidR="00D5210C" w:rsidRPr="00C75C33" w:rsidTr="00D5210C">
        <w:tc>
          <w:tcPr>
            <w:tcW w:w="644" w:type="dxa"/>
          </w:tcPr>
          <w:p w:rsidR="00630265" w:rsidRPr="00E25E8E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559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</w:t>
            </w: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Pr="000205AE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0205AE">
              <w:rPr>
                <w:rFonts w:ascii="Times New Roman" w:hAnsi="Times New Roman"/>
                <w:sz w:val="24"/>
                <w:szCs w:val="24"/>
              </w:rPr>
              <w:t>Попова</w:t>
            </w:r>
          </w:p>
          <w:p w:rsidR="00630265" w:rsidRPr="000205AE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0205AE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</w:tc>
        <w:tc>
          <w:tcPr>
            <w:tcW w:w="1134" w:type="dxa"/>
          </w:tcPr>
          <w:p w:rsidR="00630265" w:rsidRPr="000205AE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90/58</w:t>
            </w:r>
          </w:p>
        </w:tc>
        <w:tc>
          <w:tcPr>
            <w:tcW w:w="993" w:type="dxa"/>
          </w:tcPr>
          <w:p w:rsidR="00630265" w:rsidRPr="000205AE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5A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630265" w:rsidRPr="00237300" w:rsidRDefault="00630265" w:rsidP="00D5210C">
            <w:pPr>
              <w:rPr>
                <w:sz w:val="24"/>
                <w:szCs w:val="24"/>
              </w:rPr>
            </w:pPr>
            <w:r w:rsidRPr="00237300">
              <w:rPr>
                <w:sz w:val="24"/>
                <w:szCs w:val="24"/>
              </w:rPr>
              <w:t>Ивченко Е</w:t>
            </w:r>
            <w:r>
              <w:rPr>
                <w:sz w:val="24"/>
                <w:szCs w:val="24"/>
              </w:rPr>
              <w:t>.</w:t>
            </w:r>
            <w:r w:rsidRPr="00237300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.</w:t>
            </w:r>
          </w:p>
        </w:tc>
      </w:tr>
      <w:tr w:rsidR="00D5210C" w:rsidRPr="00C75C33" w:rsidTr="00D5210C">
        <w:tc>
          <w:tcPr>
            <w:tcW w:w="644" w:type="dxa"/>
            <w:vMerge w:val="restart"/>
          </w:tcPr>
          <w:p w:rsidR="00630265" w:rsidRPr="00D8219A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559" w:type="dxa"/>
            <w:vMerge w:val="restart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Общество</w:t>
            </w:r>
            <w:r w:rsidR="00D5210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знание</w:t>
            </w:r>
            <w:proofErr w:type="gramEnd"/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Асмерзаева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Раиса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100/82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Авагян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Карина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100/57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Рубайло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100/67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Дарья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100/67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432F88" w:rsidRDefault="00630265" w:rsidP="00D5210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Морозова</w:t>
            </w:r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100/56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 w:val="restart"/>
          </w:tcPr>
          <w:p w:rsidR="00630265" w:rsidRPr="003F6D5B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559" w:type="dxa"/>
            <w:vMerge w:val="restart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1842" w:type="dxa"/>
          </w:tcPr>
          <w:p w:rsidR="00630265" w:rsidRPr="00432F88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Тимина</w:t>
            </w:r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Дарья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Ивченко Е.Е.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Тулисов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Виктор </w:t>
            </w: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Дарья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Рубайло</w:t>
            </w:r>
            <w:proofErr w:type="spellEnd"/>
          </w:p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Татьяна </w:t>
            </w:r>
          </w:p>
        </w:tc>
        <w:tc>
          <w:tcPr>
            <w:tcW w:w="1134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57</w:t>
            </w:r>
          </w:p>
        </w:tc>
        <w:tc>
          <w:tcPr>
            <w:tcW w:w="993" w:type="dxa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Фиялковская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Н.А.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C75C33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30265" w:rsidRPr="00520D64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8126C1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</w:t>
            </w:r>
          </w:p>
          <w:p w:rsidR="00630265" w:rsidRPr="00076D86" w:rsidRDefault="00630265" w:rsidP="00D52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Анастасия </w:t>
            </w:r>
          </w:p>
        </w:tc>
        <w:tc>
          <w:tcPr>
            <w:tcW w:w="1134" w:type="dxa"/>
          </w:tcPr>
          <w:p w:rsidR="00630265" w:rsidRPr="00076D86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</w:tcPr>
          <w:p w:rsidR="00630265" w:rsidRPr="00076D86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Ивченко Е.Е.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Pr="00C75C33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30265" w:rsidRPr="00520D64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8126C1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</w:tcPr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Нечай</w:t>
            </w:r>
            <w:proofErr w:type="spellEnd"/>
          </w:p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Анастасия </w:t>
            </w:r>
          </w:p>
        </w:tc>
        <w:tc>
          <w:tcPr>
            <w:tcW w:w="1134" w:type="dxa"/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</w:tcPr>
          <w:p w:rsidR="00630265" w:rsidRPr="00076D86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Ивченко Е.Е.</w:t>
            </w:r>
          </w:p>
        </w:tc>
      </w:tr>
      <w:tr w:rsidR="00D5210C" w:rsidRPr="00C75C33" w:rsidTr="00D5210C">
        <w:tc>
          <w:tcPr>
            <w:tcW w:w="644" w:type="dxa"/>
          </w:tcPr>
          <w:p w:rsidR="00630265" w:rsidRPr="00C75C33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559" w:type="dxa"/>
          </w:tcPr>
          <w:p w:rsidR="00630265" w:rsidRPr="00C54D4E" w:rsidRDefault="00630265" w:rsidP="00D5210C">
            <w:pPr>
              <w:rPr>
                <w:sz w:val="24"/>
                <w:szCs w:val="24"/>
              </w:rPr>
            </w:pPr>
            <w:r w:rsidRPr="00C54D4E"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1842" w:type="dxa"/>
          </w:tcPr>
          <w:p w:rsidR="00630265" w:rsidRPr="00CA1C94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A1C94">
              <w:rPr>
                <w:rFonts w:ascii="Times New Roman" w:hAnsi="Times New Roman"/>
                <w:sz w:val="24"/>
                <w:szCs w:val="24"/>
              </w:rPr>
              <w:t>Попова</w:t>
            </w:r>
          </w:p>
          <w:p w:rsidR="00630265" w:rsidRPr="008126C1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A1C94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</w:tc>
        <w:tc>
          <w:tcPr>
            <w:tcW w:w="1844" w:type="dxa"/>
          </w:tcPr>
          <w:p w:rsidR="00630265" w:rsidRPr="008126C1" w:rsidRDefault="00630265" w:rsidP="00D5210C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Pr="003D031C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120/69</w:t>
            </w:r>
          </w:p>
        </w:tc>
        <w:tc>
          <w:tcPr>
            <w:tcW w:w="993" w:type="dxa"/>
          </w:tcPr>
          <w:p w:rsidR="00630265" w:rsidRPr="003D031C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Pr="003D031C" w:rsidRDefault="00630265" w:rsidP="00D52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Демина О.А.</w:t>
            </w:r>
          </w:p>
        </w:tc>
      </w:tr>
      <w:tr w:rsidR="00D5210C" w:rsidRPr="00C75C33" w:rsidTr="00D5210C">
        <w:tc>
          <w:tcPr>
            <w:tcW w:w="644" w:type="dxa"/>
            <w:vMerge w:val="restart"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559" w:type="dxa"/>
            <w:vMerge w:val="restart"/>
          </w:tcPr>
          <w:p w:rsidR="00630265" w:rsidRPr="00C54D4E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842" w:type="dxa"/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Чебискова</w:t>
            </w:r>
            <w:proofErr w:type="spellEnd"/>
          </w:p>
          <w:p w:rsidR="00630265" w:rsidRPr="00AE21E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Юлия </w:t>
            </w:r>
          </w:p>
        </w:tc>
        <w:tc>
          <w:tcPr>
            <w:tcW w:w="1844" w:type="dxa"/>
          </w:tcPr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42/25</w:t>
            </w:r>
          </w:p>
        </w:tc>
        <w:tc>
          <w:tcPr>
            <w:tcW w:w="993" w:type="dxa"/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3" w:type="dxa"/>
          </w:tcPr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Потапова С.Ю.</w:t>
            </w:r>
          </w:p>
        </w:tc>
      </w:tr>
      <w:tr w:rsidR="00D5210C" w:rsidRPr="00C75C33" w:rsidTr="00D5210C">
        <w:tc>
          <w:tcPr>
            <w:tcW w:w="644" w:type="dxa"/>
            <w:vMerge/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30265" w:rsidRPr="00A6786E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A6786E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630265" w:rsidRPr="0046395B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A6786E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</w:tc>
        <w:tc>
          <w:tcPr>
            <w:tcW w:w="1844" w:type="dxa"/>
          </w:tcPr>
          <w:p w:rsidR="00630265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0265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50/31</w:t>
            </w:r>
          </w:p>
        </w:tc>
        <w:tc>
          <w:tcPr>
            <w:tcW w:w="993" w:type="dxa"/>
          </w:tcPr>
          <w:p w:rsidR="00630265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630265" w:rsidRPr="00A6786E" w:rsidRDefault="00630265" w:rsidP="00D5210C">
            <w:pPr>
              <w:rPr>
                <w:sz w:val="24"/>
                <w:szCs w:val="24"/>
              </w:rPr>
            </w:pPr>
            <w:r w:rsidRPr="00A6786E">
              <w:rPr>
                <w:sz w:val="24"/>
                <w:szCs w:val="24"/>
              </w:rPr>
              <w:t>Потапова С.Ю.</w:t>
            </w:r>
          </w:p>
        </w:tc>
      </w:tr>
      <w:tr w:rsidR="00D5210C" w:rsidRPr="00C75C33" w:rsidTr="00D5210C">
        <w:tc>
          <w:tcPr>
            <w:tcW w:w="644" w:type="dxa"/>
            <w:vMerge/>
            <w:tcBorders>
              <w:bottom w:val="single" w:sz="4" w:space="0" w:color="auto"/>
            </w:tcBorders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30265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30265" w:rsidRPr="00A6786E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630265" w:rsidRPr="00A6786E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A6786E">
              <w:rPr>
                <w:rFonts w:ascii="Times New Roman" w:hAnsi="Times New Roman"/>
                <w:sz w:val="24"/>
                <w:szCs w:val="24"/>
              </w:rPr>
              <w:t xml:space="preserve">Трофимова </w:t>
            </w:r>
          </w:p>
          <w:p w:rsidR="00630265" w:rsidRPr="00A6786E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A6786E">
              <w:rPr>
                <w:rFonts w:ascii="Times New Roman" w:hAnsi="Times New Roman"/>
                <w:sz w:val="24"/>
                <w:szCs w:val="24"/>
              </w:rPr>
              <w:t xml:space="preserve">Юлия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30265" w:rsidRPr="00A6786E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A6786E">
              <w:rPr>
                <w:rFonts w:ascii="Times New Roman" w:hAnsi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30265" w:rsidRPr="00A6786E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  <w:tcBorders>
              <w:bottom w:val="single" w:sz="4" w:space="0" w:color="auto"/>
            </w:tcBorders>
          </w:tcPr>
          <w:p w:rsidR="00630265" w:rsidRPr="00A6786E" w:rsidRDefault="00630265" w:rsidP="00D5210C">
            <w:pPr>
              <w:rPr>
                <w:sz w:val="24"/>
                <w:szCs w:val="24"/>
              </w:rPr>
            </w:pPr>
            <w:r w:rsidRPr="00A6786E">
              <w:rPr>
                <w:sz w:val="24"/>
                <w:szCs w:val="24"/>
              </w:rPr>
              <w:t>Потапова С.Ю.</w:t>
            </w:r>
          </w:p>
        </w:tc>
      </w:tr>
      <w:tr w:rsidR="00D5210C" w:rsidRPr="00C75C33" w:rsidTr="00D5210C"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AE21E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Асмерзаева</w:t>
            </w:r>
            <w:proofErr w:type="spellEnd"/>
          </w:p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Раиса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50/40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pStyle w:val="af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D5210C" w:rsidRPr="00C75C33" w:rsidTr="00D5210C"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3B7083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BC788F" w:rsidRDefault="00630265" w:rsidP="00D5210C">
            <w:pPr>
              <w:pStyle w:val="afb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9819ED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630265" w:rsidRPr="009819ED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9819ED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9E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819ED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9E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rPr>
                <w:sz w:val="24"/>
                <w:szCs w:val="24"/>
              </w:rPr>
            </w:pPr>
            <w:r w:rsidRPr="009819ED">
              <w:rPr>
                <w:sz w:val="24"/>
                <w:szCs w:val="24"/>
              </w:rPr>
              <w:t>Мазаная Е.Н.</w:t>
            </w:r>
          </w:p>
        </w:tc>
      </w:tr>
      <w:tr w:rsidR="00D5210C" w:rsidRPr="00C75C33" w:rsidTr="00D5210C"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3B7083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BC788F" w:rsidRDefault="00630265" w:rsidP="00D5210C">
            <w:pPr>
              <w:pStyle w:val="afb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Горбунков</w:t>
            </w:r>
          </w:p>
          <w:p w:rsidR="00630265" w:rsidRPr="009819ED" w:rsidRDefault="00630265" w:rsidP="00D5210C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60/39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pStyle w:val="af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9819ED" w:rsidRDefault="00630265" w:rsidP="00D521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Волочаева</w:t>
            </w:r>
            <w:proofErr w:type="spellEnd"/>
            <w:r>
              <w:rPr>
                <w:sz w:val="24"/>
                <w:szCs w:val="24"/>
              </w:rPr>
              <w:t xml:space="preserve"> С.Н.</w:t>
            </w:r>
          </w:p>
        </w:tc>
      </w:tr>
      <w:tr w:rsidR="00D5210C" w:rsidRPr="00C75C33" w:rsidTr="00D5210C"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0265" w:rsidRPr="003B7083" w:rsidRDefault="00630265" w:rsidP="00D52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Технология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BC788F" w:rsidRDefault="00630265" w:rsidP="00D5210C">
            <w:pPr>
              <w:pStyle w:val="afb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 xml:space="preserve">Оскольский Кирилл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>125/95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jc w:val="center"/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>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D5210C" w:rsidP="00D5210C">
            <w:pPr>
              <w:tabs>
                <w:tab w:val="left" w:pos="762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Киктев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D5210C" w:rsidRPr="00C75C33" w:rsidTr="00D5210C"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Default="00630265" w:rsidP="00D52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3B7083" w:rsidRDefault="00630265" w:rsidP="00D5210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BC788F" w:rsidRDefault="00630265" w:rsidP="00D5210C">
            <w:pPr>
              <w:pStyle w:val="afb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 xml:space="preserve">Головина Мария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>125/105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jc w:val="center"/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>11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265" w:rsidRPr="0042463B" w:rsidRDefault="00630265" w:rsidP="00D5210C">
            <w:pPr>
              <w:tabs>
                <w:tab w:val="left" w:pos="7620"/>
              </w:tabs>
              <w:rPr>
                <w:sz w:val="24"/>
                <w:szCs w:val="24"/>
              </w:rPr>
            </w:pPr>
            <w:r w:rsidRPr="0042463B">
              <w:rPr>
                <w:sz w:val="24"/>
                <w:szCs w:val="24"/>
              </w:rPr>
              <w:t>Новикова О.Г.</w:t>
            </w:r>
          </w:p>
        </w:tc>
      </w:tr>
    </w:tbl>
    <w:p w:rsidR="00916EAF" w:rsidRDefault="00916EAF">
      <w:pPr>
        <w:jc w:val="both"/>
      </w:pPr>
    </w:p>
    <w:p w:rsidR="00916EAF" w:rsidRDefault="00916EAF">
      <w:pPr>
        <w:ind w:left="-425" w:firstLine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Обучающиеся лицея принимают участие во </w:t>
      </w:r>
      <w:r>
        <w:rPr>
          <w:b/>
          <w:i/>
          <w:sz w:val="24"/>
          <w:szCs w:val="24"/>
        </w:rPr>
        <w:t>Всероссийских и международных интеллектуальных конкурсах</w:t>
      </w:r>
      <w:r>
        <w:rPr>
          <w:sz w:val="24"/>
          <w:szCs w:val="24"/>
        </w:rPr>
        <w:t>,  проводимых вузами РФ и  другими организациями:</w:t>
      </w:r>
    </w:p>
    <w:p w:rsidR="00A60FC0" w:rsidRPr="00191EA4" w:rsidRDefault="00916EAF">
      <w:pPr>
        <w:ind w:left="284" w:firstLine="567"/>
        <w:jc w:val="both"/>
        <w:rPr>
          <w:b/>
          <w:sz w:val="24"/>
          <w:szCs w:val="24"/>
          <w:u w:val="single"/>
        </w:rPr>
      </w:pPr>
      <w:r w:rsidRPr="00191EA4">
        <w:rPr>
          <w:b/>
          <w:sz w:val="24"/>
          <w:szCs w:val="24"/>
          <w:u w:val="single"/>
        </w:rPr>
        <w:t>1.К</w:t>
      </w:r>
      <w:r w:rsidR="00D5210C" w:rsidRPr="00191EA4">
        <w:rPr>
          <w:b/>
          <w:sz w:val="24"/>
          <w:szCs w:val="24"/>
          <w:u w:val="single"/>
        </w:rPr>
        <w:t xml:space="preserve">ИТ </w:t>
      </w:r>
      <w:r w:rsidR="00A60FC0" w:rsidRPr="00191EA4">
        <w:rPr>
          <w:b/>
          <w:sz w:val="24"/>
          <w:szCs w:val="24"/>
          <w:u w:val="single"/>
        </w:rPr>
        <w:t>–</w:t>
      </w:r>
      <w:r w:rsidR="00D5210C" w:rsidRPr="00191EA4">
        <w:rPr>
          <w:b/>
          <w:sz w:val="24"/>
          <w:szCs w:val="24"/>
          <w:u w:val="single"/>
        </w:rPr>
        <w:t xml:space="preserve"> 2013</w:t>
      </w:r>
    </w:p>
    <w:tbl>
      <w:tblPr>
        <w:tblW w:w="9933" w:type="dxa"/>
        <w:tblInd w:w="-186" w:type="dxa"/>
        <w:tblLayout w:type="fixed"/>
        <w:tblLook w:val="0000"/>
      </w:tblPr>
      <w:tblGrid>
        <w:gridCol w:w="1702"/>
        <w:gridCol w:w="2136"/>
        <w:gridCol w:w="3969"/>
        <w:gridCol w:w="2126"/>
      </w:tblGrid>
      <w:tr w:rsidR="00773E06" w:rsidRPr="00A60FC0" w:rsidTr="00FD23F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06" w:rsidRPr="00A60FC0" w:rsidRDefault="00773E06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 xml:space="preserve">Количество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06" w:rsidRPr="00A60FC0" w:rsidRDefault="00773E06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 (дипломы)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06" w:rsidRPr="00A60FC0" w:rsidRDefault="00773E06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Фамилия, имя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E06" w:rsidRPr="00A60FC0" w:rsidRDefault="00773E06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Класс</w:t>
            </w:r>
          </w:p>
        </w:tc>
      </w:tr>
      <w:tr w:rsidR="00F858BE" w:rsidTr="00FD23FA"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858BE" w:rsidRDefault="00F858BE" w:rsidP="00F858B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58BE" w:rsidRPr="00CE7628" w:rsidRDefault="00F858BE" w:rsidP="00773E06">
            <w:pPr>
              <w:jc w:val="both"/>
              <w:rPr>
                <w:b/>
                <w:sz w:val="24"/>
                <w:szCs w:val="24"/>
              </w:rPr>
            </w:pPr>
            <w:r w:rsidRPr="00CE7628">
              <w:rPr>
                <w:b/>
                <w:sz w:val="24"/>
                <w:szCs w:val="24"/>
              </w:rPr>
              <w:t xml:space="preserve">1степени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8BE" w:rsidRDefault="00F858B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Погнерыбко</w:t>
            </w:r>
            <w:proofErr w:type="spellEnd"/>
            <w:r>
              <w:rPr>
                <w:sz w:val="24"/>
                <w:szCs w:val="24"/>
              </w:rPr>
              <w:t xml:space="preserve"> Кирилл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Черников Антон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класс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класс</w:t>
            </w:r>
          </w:p>
        </w:tc>
      </w:tr>
      <w:tr w:rsidR="00F858BE" w:rsidTr="00FD23FA"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58BE" w:rsidRDefault="00F858BE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58BE" w:rsidRPr="00CE7628" w:rsidRDefault="00F858BE" w:rsidP="00773E06">
            <w:pPr>
              <w:jc w:val="both"/>
              <w:rPr>
                <w:b/>
                <w:sz w:val="24"/>
                <w:szCs w:val="24"/>
              </w:rPr>
            </w:pPr>
            <w:r w:rsidRPr="00CE7628">
              <w:rPr>
                <w:b/>
                <w:sz w:val="24"/>
                <w:szCs w:val="24"/>
              </w:rPr>
              <w:t>2 степени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Черников Артем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Крестьянинова Ольга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Ветлугин Максим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  <w:r>
              <w:rPr>
                <w:sz w:val="24"/>
                <w:szCs w:val="24"/>
              </w:rPr>
              <w:t xml:space="preserve"> Дарья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Чебискова</w:t>
            </w:r>
            <w:proofErr w:type="spellEnd"/>
            <w:r>
              <w:rPr>
                <w:sz w:val="24"/>
                <w:szCs w:val="24"/>
              </w:rPr>
              <w:t xml:space="preserve"> Юлия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класс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класс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класс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класс</w:t>
            </w:r>
          </w:p>
          <w:p w:rsidR="00F858BE" w:rsidRDefault="00F858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класс</w:t>
            </w:r>
          </w:p>
        </w:tc>
      </w:tr>
    </w:tbl>
    <w:p w:rsidR="00DF7754" w:rsidRPr="00191EA4" w:rsidRDefault="00916EAF">
      <w:pPr>
        <w:ind w:firstLine="851"/>
        <w:jc w:val="both"/>
        <w:rPr>
          <w:sz w:val="24"/>
          <w:szCs w:val="24"/>
        </w:rPr>
      </w:pPr>
      <w:r w:rsidRPr="00191EA4">
        <w:rPr>
          <w:sz w:val="24"/>
          <w:szCs w:val="24"/>
        </w:rPr>
        <w:t xml:space="preserve"> </w:t>
      </w:r>
    </w:p>
    <w:p w:rsidR="00A60FC0" w:rsidRPr="00191EA4" w:rsidRDefault="00916EAF">
      <w:pPr>
        <w:ind w:firstLine="851"/>
        <w:jc w:val="both"/>
        <w:rPr>
          <w:b/>
          <w:sz w:val="24"/>
          <w:szCs w:val="24"/>
          <w:u w:val="single"/>
        </w:rPr>
      </w:pPr>
      <w:r w:rsidRPr="00191EA4">
        <w:rPr>
          <w:b/>
          <w:sz w:val="24"/>
          <w:szCs w:val="24"/>
        </w:rPr>
        <w:t>2.</w:t>
      </w:r>
      <w:r w:rsidRPr="00191EA4">
        <w:rPr>
          <w:b/>
          <w:sz w:val="24"/>
          <w:szCs w:val="24"/>
          <w:u w:val="single"/>
        </w:rPr>
        <w:t>Инфознайка  - 201</w:t>
      </w:r>
      <w:r w:rsidR="00D5210C" w:rsidRPr="00191EA4">
        <w:rPr>
          <w:b/>
          <w:sz w:val="24"/>
          <w:szCs w:val="24"/>
          <w:u w:val="single"/>
        </w:rPr>
        <w:t>4</w:t>
      </w:r>
    </w:p>
    <w:tbl>
      <w:tblPr>
        <w:tblW w:w="0" w:type="auto"/>
        <w:tblInd w:w="-186" w:type="dxa"/>
        <w:tblLayout w:type="fixed"/>
        <w:tblLook w:val="0000"/>
      </w:tblPr>
      <w:tblGrid>
        <w:gridCol w:w="4294"/>
        <w:gridCol w:w="5649"/>
      </w:tblGrid>
      <w:tr w:rsidR="00916EAF" w:rsidRPr="00A60FC0">
        <w:trPr>
          <w:trHeight w:val="277"/>
        </w:trPr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60FC0" w:rsidRDefault="00773E06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К</w:t>
            </w:r>
            <w:r w:rsidR="00916EAF" w:rsidRPr="00A60FC0">
              <w:rPr>
                <w:b/>
                <w:sz w:val="24"/>
                <w:szCs w:val="24"/>
              </w:rPr>
              <w:t>оличество</w:t>
            </w:r>
            <w:r w:rsidRPr="00A60FC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A60FC0" w:rsidRDefault="00916EA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</w:t>
            </w:r>
          </w:p>
        </w:tc>
      </w:tr>
      <w:tr w:rsidR="00916EAF">
        <w:trPr>
          <w:trHeight w:val="349"/>
        </w:trPr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Default="00773E0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773E06" w:rsidRDefault="00916EAF" w:rsidP="00A62ABE">
            <w:pPr>
              <w:pStyle w:val="af3"/>
              <w:numPr>
                <w:ilvl w:val="0"/>
                <w:numId w:val="29"/>
              </w:numPr>
              <w:snapToGrid w:val="0"/>
              <w:jc w:val="both"/>
              <w:rPr>
                <w:sz w:val="24"/>
                <w:szCs w:val="24"/>
              </w:rPr>
            </w:pPr>
            <w:r w:rsidRPr="00773E06">
              <w:rPr>
                <w:sz w:val="24"/>
                <w:szCs w:val="24"/>
              </w:rPr>
              <w:t>победителей</w:t>
            </w:r>
          </w:p>
        </w:tc>
      </w:tr>
    </w:tbl>
    <w:p w:rsidR="00916EAF" w:rsidRPr="00191EA4" w:rsidRDefault="00916EAF">
      <w:pPr>
        <w:suppressAutoHyphens w:val="0"/>
        <w:ind w:left="568"/>
        <w:jc w:val="both"/>
      </w:pPr>
    </w:p>
    <w:p w:rsidR="00A60FC0" w:rsidRPr="00191EA4" w:rsidRDefault="009769FA">
      <w:pPr>
        <w:suppressAutoHyphens w:val="0"/>
        <w:ind w:left="568"/>
        <w:jc w:val="both"/>
        <w:rPr>
          <w:b/>
          <w:sz w:val="24"/>
          <w:szCs w:val="24"/>
          <w:u w:val="single"/>
        </w:rPr>
      </w:pPr>
      <w:r w:rsidRPr="00191EA4">
        <w:rPr>
          <w:b/>
          <w:sz w:val="24"/>
          <w:szCs w:val="24"/>
          <w:u w:val="single"/>
        </w:rPr>
        <w:t>3.Молодежный чемпионат по математике</w:t>
      </w:r>
    </w:p>
    <w:tbl>
      <w:tblPr>
        <w:tblW w:w="9933" w:type="dxa"/>
        <w:tblInd w:w="-186" w:type="dxa"/>
        <w:tblLayout w:type="fixed"/>
        <w:tblLook w:val="0000"/>
      </w:tblPr>
      <w:tblGrid>
        <w:gridCol w:w="568"/>
        <w:gridCol w:w="2054"/>
        <w:gridCol w:w="2350"/>
        <w:gridCol w:w="2693"/>
        <w:gridCol w:w="2268"/>
      </w:tblGrid>
      <w:tr w:rsidR="009769FA" w:rsidRPr="00A60FC0" w:rsidTr="009769FA">
        <w:trPr>
          <w:trHeight w:val="23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769FA" w:rsidRPr="00A60FC0" w:rsidRDefault="009769FA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769FA" w:rsidRPr="00A60FC0" w:rsidRDefault="009769FA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Номинация</w:t>
            </w:r>
          </w:p>
        </w:tc>
        <w:tc>
          <w:tcPr>
            <w:tcW w:w="73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9FA" w:rsidRPr="00A60FC0" w:rsidRDefault="009769FA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</w:t>
            </w:r>
          </w:p>
        </w:tc>
      </w:tr>
      <w:tr w:rsidR="009769FA" w:rsidTr="00D379B0">
        <w:trPr>
          <w:trHeight w:val="235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9FA" w:rsidRDefault="009769FA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9FA" w:rsidRDefault="009769FA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9FA" w:rsidRDefault="009769FA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победитель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9FA" w:rsidRDefault="009769FA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Региональный победитель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9FA" w:rsidRDefault="00F841E4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Лучший результат в городе</w:t>
            </w:r>
          </w:p>
        </w:tc>
      </w:tr>
      <w:tr w:rsidR="009769FA" w:rsidTr="00D379B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9FA" w:rsidRDefault="009769FA" w:rsidP="00A62ABE">
            <w:pPr>
              <w:pStyle w:val="af3"/>
              <w:numPr>
                <w:ilvl w:val="0"/>
                <w:numId w:val="19"/>
              </w:numPr>
              <w:suppressAutoHyphens w:val="0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9FA" w:rsidRDefault="009769FA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sz w:val="24"/>
                <w:szCs w:val="24"/>
              </w:rPr>
            </w:pPr>
            <w:r w:rsidRPr="009769FA">
              <w:rPr>
                <w:rStyle w:val="FontStyle12"/>
                <w:sz w:val="24"/>
                <w:szCs w:val="24"/>
              </w:rPr>
              <w:t xml:space="preserve">диплом </w:t>
            </w:r>
            <w:r w:rsidRPr="009769FA">
              <w:rPr>
                <w:rStyle w:val="FontStyle12"/>
                <w:sz w:val="24"/>
                <w:szCs w:val="24"/>
                <w:lang w:val="en-US"/>
              </w:rPr>
              <w:t>II</w:t>
            </w:r>
            <w:r w:rsidRPr="009769FA">
              <w:rPr>
                <w:rStyle w:val="FontStyle12"/>
                <w:sz w:val="24"/>
                <w:szCs w:val="24"/>
              </w:rPr>
              <w:t xml:space="preserve"> степени</w:t>
            </w:r>
          </w:p>
          <w:p w:rsidR="009769FA" w:rsidRPr="009769FA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 w:rsidRPr="009769FA">
              <w:rPr>
                <w:rStyle w:val="FontStyle12"/>
                <w:b w:val="0"/>
                <w:sz w:val="24"/>
                <w:szCs w:val="24"/>
              </w:rPr>
              <w:t>Погнерыбко</w:t>
            </w:r>
            <w:proofErr w:type="spellEnd"/>
            <w:r w:rsidRPr="009769FA">
              <w:rPr>
                <w:rStyle w:val="FontStyle12"/>
                <w:b w:val="0"/>
                <w:sz w:val="24"/>
                <w:szCs w:val="24"/>
              </w:rPr>
              <w:t xml:space="preserve"> Кирилл</w:t>
            </w:r>
            <w:r w:rsidR="00F841E4">
              <w:rPr>
                <w:rStyle w:val="FontStyle12"/>
                <w:b w:val="0"/>
                <w:sz w:val="24"/>
                <w:szCs w:val="24"/>
              </w:rPr>
              <w:t xml:space="preserve"> </w:t>
            </w:r>
            <w:r w:rsidRPr="009769FA">
              <w:rPr>
                <w:rStyle w:val="FontStyle12"/>
                <w:b w:val="0"/>
                <w:sz w:val="24"/>
                <w:szCs w:val="24"/>
              </w:rPr>
              <w:lastRenderedPageBreak/>
              <w:t>6класс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 w:rsidRPr="009769FA">
              <w:rPr>
                <w:rStyle w:val="FontStyle12"/>
                <w:sz w:val="24"/>
                <w:szCs w:val="24"/>
              </w:rPr>
              <w:t xml:space="preserve">диплом </w:t>
            </w:r>
            <w:r w:rsidRPr="009769FA">
              <w:rPr>
                <w:rStyle w:val="FontStyle12"/>
                <w:sz w:val="24"/>
                <w:szCs w:val="24"/>
                <w:lang w:val="en-US"/>
              </w:rPr>
              <w:t>III</w:t>
            </w:r>
            <w:r w:rsidRPr="009769FA">
              <w:rPr>
                <w:rStyle w:val="FontStyle12"/>
                <w:sz w:val="24"/>
                <w:szCs w:val="24"/>
              </w:rPr>
              <w:t xml:space="preserve"> степени</w:t>
            </w:r>
          </w:p>
          <w:p w:rsidR="009769FA" w:rsidRPr="009769FA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 w:rsidRPr="009769FA">
              <w:rPr>
                <w:rStyle w:val="FontStyle12"/>
                <w:b w:val="0"/>
                <w:sz w:val="24"/>
                <w:szCs w:val="24"/>
              </w:rPr>
              <w:t>Крестьянинова Ол</w:t>
            </w:r>
            <w:r w:rsidR="00F841E4">
              <w:rPr>
                <w:rStyle w:val="FontStyle12"/>
                <w:b w:val="0"/>
                <w:sz w:val="24"/>
                <w:szCs w:val="24"/>
              </w:rPr>
              <w:t>ьга 8 класс</w:t>
            </w:r>
            <w:r>
              <w:rPr>
                <w:rStyle w:val="FontStyle12"/>
                <w:b w:val="0"/>
                <w:sz w:val="24"/>
                <w:szCs w:val="24"/>
              </w:rPr>
              <w:t>, Тимофеева Александра 5 класс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lastRenderedPageBreak/>
              <w:t xml:space="preserve">Диплом </w:t>
            </w:r>
            <w:r>
              <w:rPr>
                <w:rStyle w:val="FontStyle12"/>
                <w:sz w:val="24"/>
                <w:szCs w:val="24"/>
                <w:lang w:val="en-US"/>
              </w:rPr>
              <w:t>II</w:t>
            </w:r>
            <w:r>
              <w:rPr>
                <w:rStyle w:val="FontStyle12"/>
                <w:sz w:val="24"/>
                <w:szCs w:val="24"/>
              </w:rPr>
              <w:t xml:space="preserve"> степени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 w:rsidRPr="009769FA">
              <w:rPr>
                <w:rStyle w:val="FontStyle12"/>
                <w:b w:val="0"/>
                <w:sz w:val="24"/>
                <w:szCs w:val="24"/>
              </w:rPr>
              <w:t xml:space="preserve">Ершова Ангелина </w:t>
            </w:r>
            <w:r w:rsidR="00F841E4">
              <w:rPr>
                <w:rStyle w:val="FontStyle12"/>
                <w:b w:val="0"/>
                <w:sz w:val="24"/>
                <w:szCs w:val="24"/>
              </w:rPr>
              <w:t>(</w:t>
            </w:r>
            <w:r w:rsidRPr="009769FA">
              <w:rPr>
                <w:rStyle w:val="FontStyle12"/>
                <w:b w:val="0"/>
                <w:sz w:val="24"/>
                <w:szCs w:val="24"/>
              </w:rPr>
              <w:t xml:space="preserve">5 </w:t>
            </w:r>
            <w:r w:rsidRPr="009769FA">
              <w:rPr>
                <w:rStyle w:val="FontStyle12"/>
                <w:b w:val="0"/>
                <w:sz w:val="24"/>
                <w:szCs w:val="24"/>
              </w:rPr>
              <w:lastRenderedPageBreak/>
              <w:t>класс</w:t>
            </w:r>
            <w:r w:rsidR="00F841E4">
              <w:rPr>
                <w:rStyle w:val="FontStyle12"/>
                <w:b w:val="0"/>
                <w:sz w:val="24"/>
                <w:szCs w:val="24"/>
              </w:rPr>
              <w:t>)</w:t>
            </w:r>
            <w:r w:rsidRPr="009769FA">
              <w:rPr>
                <w:rStyle w:val="FontStyle12"/>
                <w:b w:val="0"/>
                <w:sz w:val="24"/>
                <w:szCs w:val="24"/>
              </w:rPr>
              <w:t xml:space="preserve">, 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 w:rsidRPr="009769FA">
              <w:rPr>
                <w:rStyle w:val="FontStyle12"/>
                <w:b w:val="0"/>
                <w:sz w:val="24"/>
                <w:szCs w:val="24"/>
              </w:rPr>
              <w:t>Устомов</w:t>
            </w:r>
            <w:proofErr w:type="spellEnd"/>
            <w:r w:rsidRPr="009769FA">
              <w:rPr>
                <w:rStyle w:val="FontStyle12"/>
                <w:b w:val="0"/>
                <w:sz w:val="24"/>
                <w:szCs w:val="24"/>
              </w:rPr>
              <w:t xml:space="preserve"> Андрей </w:t>
            </w:r>
            <w:r>
              <w:rPr>
                <w:rStyle w:val="FontStyle12"/>
                <w:b w:val="0"/>
                <w:sz w:val="24"/>
                <w:szCs w:val="24"/>
              </w:rPr>
              <w:t xml:space="preserve">5 класс, </w:t>
            </w:r>
          </w:p>
          <w:p w:rsidR="009769FA" w:rsidRPr="009769FA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Галищев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Даниил 9 класс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 xml:space="preserve">Диплом </w:t>
            </w:r>
            <w:r>
              <w:rPr>
                <w:rStyle w:val="FontStyle12"/>
                <w:sz w:val="24"/>
                <w:szCs w:val="24"/>
                <w:lang w:val="en-US"/>
              </w:rPr>
              <w:t>III</w:t>
            </w:r>
            <w:r>
              <w:rPr>
                <w:rStyle w:val="FontStyle12"/>
                <w:sz w:val="24"/>
                <w:szCs w:val="24"/>
              </w:rPr>
              <w:t xml:space="preserve"> степени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Билинская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Алина 8 класс, 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Черников Антон 7 класс, 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Лобачева Юлия 5 класс, 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Бондаренко Алина 5 класс, </w:t>
            </w:r>
          </w:p>
          <w:p w:rsidR="00F841E4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Каруна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Анастасия 5 класс, </w:t>
            </w:r>
          </w:p>
          <w:p w:rsidR="009769FA" w:rsidRPr="009769FA" w:rsidRDefault="009769FA" w:rsidP="00F841E4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Попова Елена 11 класс.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9FA" w:rsidRPr="00F841E4" w:rsidRDefault="00F841E4" w:rsidP="009769FA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 w:rsidRPr="00F841E4">
              <w:rPr>
                <w:rStyle w:val="FontStyle12"/>
                <w:b w:val="0"/>
                <w:sz w:val="24"/>
                <w:szCs w:val="24"/>
              </w:rPr>
              <w:lastRenderedPageBreak/>
              <w:t>Якимова Алина 10 класс</w:t>
            </w:r>
          </w:p>
        </w:tc>
      </w:tr>
    </w:tbl>
    <w:p w:rsidR="00916EAF" w:rsidRDefault="00916EAF">
      <w:pPr>
        <w:jc w:val="both"/>
      </w:pPr>
    </w:p>
    <w:p w:rsidR="00A60FC0" w:rsidRPr="00191EA4" w:rsidRDefault="000C572F" w:rsidP="000C572F">
      <w:pPr>
        <w:suppressAutoHyphens w:val="0"/>
        <w:jc w:val="both"/>
        <w:rPr>
          <w:b/>
          <w:sz w:val="24"/>
          <w:szCs w:val="24"/>
          <w:u w:val="single"/>
        </w:rPr>
      </w:pPr>
      <w:r w:rsidRPr="00191EA4">
        <w:rPr>
          <w:b/>
          <w:sz w:val="24"/>
          <w:szCs w:val="24"/>
          <w:u w:val="single"/>
        </w:rPr>
        <w:t>4.</w:t>
      </w:r>
      <w:r w:rsidR="00F841E4" w:rsidRPr="00191EA4">
        <w:rPr>
          <w:b/>
          <w:sz w:val="24"/>
          <w:szCs w:val="24"/>
          <w:u w:val="single"/>
        </w:rPr>
        <w:t>Русский медвежонок</w:t>
      </w:r>
    </w:p>
    <w:tbl>
      <w:tblPr>
        <w:tblW w:w="0" w:type="auto"/>
        <w:tblInd w:w="-186" w:type="dxa"/>
        <w:tblLayout w:type="fixed"/>
        <w:tblLook w:val="0000"/>
      </w:tblPr>
      <w:tblGrid>
        <w:gridCol w:w="4294"/>
        <w:gridCol w:w="5649"/>
      </w:tblGrid>
      <w:tr w:rsidR="000C572F" w:rsidRPr="00A60FC0" w:rsidTr="004E5CBF">
        <w:trPr>
          <w:trHeight w:val="277"/>
        </w:trPr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72F" w:rsidRPr="00A60FC0" w:rsidRDefault="000C572F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 xml:space="preserve">Количество 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72F" w:rsidRPr="00A60FC0" w:rsidRDefault="000C572F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</w:t>
            </w:r>
          </w:p>
        </w:tc>
      </w:tr>
      <w:tr w:rsidR="000C572F" w:rsidTr="004E5CBF">
        <w:trPr>
          <w:trHeight w:val="349"/>
        </w:trPr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72F" w:rsidRDefault="00207785" w:rsidP="004E5CBF">
            <w:pPr>
              <w:snapToGrid w:val="0"/>
              <w:jc w:val="both"/>
              <w:rPr>
                <w:sz w:val="24"/>
                <w:szCs w:val="24"/>
              </w:rPr>
            </w:pPr>
            <w:r w:rsidRPr="00207785">
              <w:rPr>
                <w:color w:val="000000"/>
                <w:sz w:val="24"/>
                <w:szCs w:val="28"/>
              </w:rPr>
              <w:t>183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9B0" w:rsidRPr="00D379B0" w:rsidRDefault="00D379B0" w:rsidP="00D379B0">
            <w:pPr>
              <w:pStyle w:val="af3"/>
              <w:snapToGrid w:val="0"/>
              <w:ind w:left="0"/>
              <w:jc w:val="both"/>
              <w:rPr>
                <w:b/>
                <w:sz w:val="24"/>
                <w:szCs w:val="24"/>
              </w:rPr>
            </w:pPr>
            <w:r w:rsidRPr="00D379B0">
              <w:rPr>
                <w:b/>
                <w:sz w:val="24"/>
                <w:szCs w:val="24"/>
              </w:rPr>
              <w:t xml:space="preserve">Диплом </w:t>
            </w:r>
            <w:r w:rsidRPr="00D379B0">
              <w:rPr>
                <w:b/>
                <w:sz w:val="24"/>
                <w:szCs w:val="24"/>
                <w:lang w:val="en-US"/>
              </w:rPr>
              <w:t>III</w:t>
            </w:r>
            <w:r w:rsidRPr="00D379B0">
              <w:rPr>
                <w:b/>
                <w:sz w:val="24"/>
                <w:szCs w:val="24"/>
              </w:rPr>
              <w:t xml:space="preserve"> степени </w:t>
            </w:r>
          </w:p>
          <w:p w:rsidR="000C572F" w:rsidRDefault="00D379B0" w:rsidP="00D379B0">
            <w:pPr>
              <w:pStyle w:val="af3"/>
              <w:snapToGrid w:val="0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Погнерыбко</w:t>
            </w:r>
            <w:proofErr w:type="spellEnd"/>
            <w:r>
              <w:rPr>
                <w:sz w:val="24"/>
                <w:szCs w:val="24"/>
              </w:rPr>
              <w:t xml:space="preserve"> Кирилл 6 класс</w:t>
            </w:r>
          </w:p>
          <w:p w:rsidR="00D379B0" w:rsidRDefault="00D379B0" w:rsidP="00D379B0">
            <w:pPr>
              <w:pStyle w:val="af3"/>
              <w:snapToGrid w:val="0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Недопаров</w:t>
            </w:r>
            <w:proofErr w:type="spellEnd"/>
            <w:r>
              <w:rPr>
                <w:sz w:val="24"/>
                <w:szCs w:val="24"/>
              </w:rPr>
              <w:t xml:space="preserve"> Вячеслав 2 класс</w:t>
            </w:r>
          </w:p>
          <w:p w:rsidR="00D379B0" w:rsidRPr="00D379B0" w:rsidRDefault="00D379B0" w:rsidP="00D379B0">
            <w:pPr>
              <w:pStyle w:val="af3"/>
              <w:snapToGrid w:val="0"/>
              <w:ind w:left="0"/>
              <w:jc w:val="both"/>
              <w:rPr>
                <w:sz w:val="24"/>
                <w:szCs w:val="24"/>
              </w:rPr>
            </w:pPr>
            <w:r w:rsidRPr="00D379B0">
              <w:rPr>
                <w:b/>
                <w:sz w:val="24"/>
                <w:szCs w:val="24"/>
              </w:rPr>
              <w:t>Грамота за успешное выступление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Кокшаров</w:t>
            </w:r>
            <w:proofErr w:type="spellEnd"/>
            <w:r>
              <w:rPr>
                <w:sz w:val="24"/>
                <w:szCs w:val="24"/>
              </w:rPr>
              <w:t xml:space="preserve"> Кирилл 5 класс</w:t>
            </w:r>
          </w:p>
        </w:tc>
      </w:tr>
    </w:tbl>
    <w:p w:rsidR="00F841E4" w:rsidRDefault="00F841E4">
      <w:pPr>
        <w:jc w:val="both"/>
        <w:rPr>
          <w:sz w:val="24"/>
        </w:rPr>
      </w:pPr>
    </w:p>
    <w:p w:rsidR="00A60FC0" w:rsidRPr="00191EA4" w:rsidRDefault="00D379B0" w:rsidP="00D379B0">
      <w:pPr>
        <w:jc w:val="both"/>
        <w:rPr>
          <w:b/>
          <w:sz w:val="24"/>
          <w:u w:val="single"/>
        </w:rPr>
      </w:pPr>
      <w:r w:rsidRPr="00191EA4">
        <w:rPr>
          <w:b/>
          <w:sz w:val="24"/>
          <w:u w:val="single"/>
        </w:rPr>
        <w:t>5.</w:t>
      </w:r>
      <w:r w:rsidR="00D87C5F" w:rsidRPr="00191EA4">
        <w:rPr>
          <w:b/>
          <w:sz w:val="24"/>
          <w:u w:val="single"/>
        </w:rPr>
        <w:t xml:space="preserve">Международный </w:t>
      </w:r>
      <w:r w:rsidRPr="00191EA4">
        <w:rPr>
          <w:b/>
          <w:sz w:val="24"/>
          <w:u w:val="single"/>
        </w:rPr>
        <w:t xml:space="preserve"> дистанционный конкурс «</w:t>
      </w:r>
      <w:r w:rsidR="00D87C5F" w:rsidRPr="00191EA4">
        <w:rPr>
          <w:b/>
          <w:sz w:val="24"/>
          <w:u w:val="single"/>
        </w:rPr>
        <w:t xml:space="preserve">Новый </w:t>
      </w:r>
      <w:r w:rsidRPr="00191EA4">
        <w:rPr>
          <w:b/>
          <w:sz w:val="24"/>
          <w:u w:val="single"/>
        </w:rPr>
        <w:t>урок»</w:t>
      </w:r>
    </w:p>
    <w:tbl>
      <w:tblPr>
        <w:tblW w:w="9933" w:type="dxa"/>
        <w:tblInd w:w="-186" w:type="dxa"/>
        <w:tblLayout w:type="fixed"/>
        <w:tblLook w:val="0000"/>
      </w:tblPr>
      <w:tblGrid>
        <w:gridCol w:w="568"/>
        <w:gridCol w:w="2054"/>
        <w:gridCol w:w="2350"/>
        <w:gridCol w:w="2693"/>
        <w:gridCol w:w="2268"/>
      </w:tblGrid>
      <w:tr w:rsidR="00D379B0" w:rsidRPr="00A60FC0" w:rsidTr="004E5CBF">
        <w:trPr>
          <w:trHeight w:val="23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379B0" w:rsidRPr="00A60FC0" w:rsidRDefault="00D379B0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379B0" w:rsidRPr="00A60FC0" w:rsidRDefault="00D379B0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Номинация</w:t>
            </w:r>
          </w:p>
        </w:tc>
        <w:tc>
          <w:tcPr>
            <w:tcW w:w="73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9B0" w:rsidRPr="00A60FC0" w:rsidRDefault="00D379B0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</w:t>
            </w:r>
          </w:p>
        </w:tc>
      </w:tr>
      <w:tr w:rsidR="00D379B0" w:rsidTr="004E5CBF">
        <w:trPr>
          <w:trHeight w:val="235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9B0" w:rsidRDefault="00D379B0" w:rsidP="004E5CBF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9B0" w:rsidRDefault="00D379B0" w:rsidP="004E5CBF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9B0" w:rsidRPr="00CE7628" w:rsidRDefault="00D87C5F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CE7628">
              <w:rPr>
                <w:b/>
                <w:sz w:val="24"/>
                <w:szCs w:val="24"/>
              </w:rPr>
              <w:t>Диплом 1 степени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9B0" w:rsidRPr="00CE7628" w:rsidRDefault="00D87C5F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CE7628">
              <w:rPr>
                <w:b/>
                <w:sz w:val="24"/>
                <w:szCs w:val="24"/>
              </w:rPr>
              <w:t>Диплом 2 степени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9B0" w:rsidRPr="00CE7628" w:rsidRDefault="00D87C5F" w:rsidP="004E5CBF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CE7628">
              <w:rPr>
                <w:b/>
                <w:sz w:val="24"/>
                <w:szCs w:val="24"/>
              </w:rPr>
              <w:t>Диплом 3 степени</w:t>
            </w:r>
          </w:p>
        </w:tc>
      </w:tr>
      <w:tr w:rsidR="00D379B0" w:rsidTr="00D87C5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9B0" w:rsidRDefault="00D379B0" w:rsidP="00D379B0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9B0" w:rsidRDefault="00D87C5F" w:rsidP="004E5CB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Зорина Диана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Фиялковский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Максим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Ажинова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Елизавета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P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9B0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Конева Вероника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Асмерзаева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Ева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Путинцева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Анастасия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Pr="009769FA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Немахова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Арина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9B0" w:rsidRPr="00F841E4" w:rsidRDefault="00D379B0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</w:p>
        </w:tc>
      </w:tr>
      <w:tr w:rsidR="00D87C5F" w:rsidTr="00D87C5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7C5F" w:rsidRDefault="00D87C5F" w:rsidP="00D379B0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Фиялковский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Максим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D87C5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Асмерзаева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Ева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D87C5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Ажинова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Елизавета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Дядищева Кристина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Харитонова Екатерина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Шарина Александра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D87C5F" w:rsidRPr="00F841E4" w:rsidRDefault="00D87C5F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Зорина Диана 3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</w:tc>
      </w:tr>
      <w:tr w:rsidR="00D87C5F" w:rsidTr="00CE762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7C5F" w:rsidRDefault="00D87C5F" w:rsidP="00D379B0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России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C5F" w:rsidRDefault="00D87C5F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Сагайдачная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Ирина 6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CE7628" w:rsidRDefault="00CE7628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Полуян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Валерия 6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</w:tc>
      </w:tr>
      <w:tr w:rsidR="00CE7628" w:rsidTr="004E5CBF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D379B0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4E5CB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628" w:rsidRDefault="00CE7628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7628" w:rsidRDefault="00CE7628" w:rsidP="004E5CBF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28" w:rsidRDefault="00CE7628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 xml:space="preserve">Баранова Екатерина 6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</w:p>
          <w:p w:rsidR="00CE7628" w:rsidRDefault="00CE7628" w:rsidP="004E5CBF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Соколенко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 xml:space="preserve"> Анастасия 6 </w:t>
            </w:r>
            <w:proofErr w:type="spellStart"/>
            <w:r>
              <w:rPr>
                <w:rStyle w:val="FontStyle12"/>
                <w:b w:val="0"/>
                <w:sz w:val="24"/>
                <w:szCs w:val="24"/>
              </w:rPr>
              <w:t>кл</w:t>
            </w:r>
            <w:proofErr w:type="spellEnd"/>
            <w:r>
              <w:rPr>
                <w:rStyle w:val="FontStyle12"/>
                <w:b w:val="0"/>
                <w:sz w:val="24"/>
                <w:szCs w:val="24"/>
              </w:rPr>
              <w:t>.</w:t>
            </w:r>
          </w:p>
        </w:tc>
      </w:tr>
    </w:tbl>
    <w:p w:rsidR="00D379B0" w:rsidRDefault="00D379B0" w:rsidP="00D379B0">
      <w:pPr>
        <w:jc w:val="both"/>
        <w:rPr>
          <w:sz w:val="24"/>
        </w:rPr>
      </w:pPr>
    </w:p>
    <w:p w:rsidR="00A60FC0" w:rsidRPr="00191EA4" w:rsidRDefault="00A60FC0" w:rsidP="00DF7754">
      <w:pPr>
        <w:ind w:left="360"/>
        <w:jc w:val="both"/>
        <w:rPr>
          <w:b/>
          <w:sz w:val="24"/>
          <w:u w:val="single"/>
        </w:rPr>
      </w:pPr>
      <w:r w:rsidRPr="00191EA4">
        <w:rPr>
          <w:b/>
          <w:sz w:val="24"/>
          <w:szCs w:val="24"/>
          <w:u w:val="single"/>
          <w:shd w:val="clear" w:color="auto" w:fill="F5F7F9"/>
        </w:rPr>
        <w:lastRenderedPageBreak/>
        <w:t>6.</w:t>
      </w:r>
      <w:r w:rsidR="0058376B" w:rsidRPr="00191EA4">
        <w:rPr>
          <w:b/>
          <w:sz w:val="24"/>
          <w:szCs w:val="24"/>
          <w:u w:val="single"/>
          <w:shd w:val="clear" w:color="auto" w:fill="F5F7F9"/>
        </w:rPr>
        <w:t xml:space="preserve">Конкурс ИРШО </w:t>
      </w:r>
      <w:proofErr w:type="spellStart"/>
      <w:r w:rsidR="0058376B" w:rsidRPr="00191EA4">
        <w:rPr>
          <w:b/>
          <w:sz w:val="24"/>
          <w:szCs w:val="24"/>
          <w:u w:val="single"/>
          <w:shd w:val="clear" w:color="auto" w:fill="F5F7F9"/>
        </w:rPr>
        <w:t>Альбус</w:t>
      </w:r>
      <w:proofErr w:type="spellEnd"/>
      <w:r w:rsidR="0058376B" w:rsidRPr="00191EA4">
        <w:rPr>
          <w:b/>
          <w:sz w:val="24"/>
          <w:szCs w:val="24"/>
          <w:u w:val="single"/>
          <w:shd w:val="clear" w:color="auto" w:fill="F5F7F9"/>
        </w:rPr>
        <w:t xml:space="preserve"> 2014</w:t>
      </w:r>
    </w:p>
    <w:tbl>
      <w:tblPr>
        <w:tblW w:w="9933" w:type="dxa"/>
        <w:tblInd w:w="-186" w:type="dxa"/>
        <w:tblLayout w:type="fixed"/>
        <w:tblLook w:val="0000"/>
      </w:tblPr>
      <w:tblGrid>
        <w:gridCol w:w="567"/>
        <w:gridCol w:w="2054"/>
        <w:gridCol w:w="2492"/>
        <w:gridCol w:w="4820"/>
      </w:tblGrid>
      <w:tr w:rsidR="0007360E" w:rsidRPr="00A60FC0" w:rsidTr="00AB61D8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7360E" w:rsidRPr="00A60FC0" w:rsidRDefault="0007360E" w:rsidP="003B413C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7360E" w:rsidRPr="00A60FC0" w:rsidRDefault="0007360E" w:rsidP="003B413C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Номинация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7360E" w:rsidRPr="00A60FC0" w:rsidRDefault="0007360E" w:rsidP="003B413C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Кол-во участников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7360E" w:rsidRPr="00A60FC0" w:rsidRDefault="0007360E" w:rsidP="003B413C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Pr="00D87C5F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Pr="00F841E4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2 победителя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88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Pr="00F841E4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23 победителя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57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6 победителей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13 победителей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57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3 победителя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Природоведение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8 победителей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62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21 победитель</w:t>
            </w:r>
          </w:p>
        </w:tc>
      </w:tr>
      <w:tr w:rsidR="0007360E" w:rsidTr="00AB61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60E" w:rsidRDefault="0007360E" w:rsidP="003B413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left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38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60E" w:rsidRDefault="0007360E" w:rsidP="003B413C">
            <w:pPr>
              <w:pStyle w:val="Style2"/>
              <w:widowControl/>
              <w:snapToGrid w:val="0"/>
              <w:spacing w:line="240" w:lineRule="auto"/>
              <w:jc w:val="both"/>
              <w:rPr>
                <w:rStyle w:val="FontStyle12"/>
                <w:b w:val="0"/>
                <w:sz w:val="24"/>
                <w:szCs w:val="24"/>
              </w:rPr>
            </w:pPr>
            <w:r>
              <w:rPr>
                <w:rStyle w:val="FontStyle12"/>
                <w:b w:val="0"/>
                <w:sz w:val="24"/>
                <w:szCs w:val="24"/>
              </w:rPr>
              <w:t>2 победителя</w:t>
            </w:r>
          </w:p>
        </w:tc>
      </w:tr>
    </w:tbl>
    <w:p w:rsidR="00DF7754" w:rsidRDefault="00DF7754" w:rsidP="00D379B0">
      <w:pPr>
        <w:jc w:val="both"/>
        <w:rPr>
          <w:b/>
          <w:sz w:val="24"/>
          <w:u w:val="single"/>
        </w:rPr>
      </w:pPr>
    </w:p>
    <w:p w:rsidR="00A60FC0" w:rsidRPr="00191EA4" w:rsidRDefault="0058376B" w:rsidP="00D379B0">
      <w:pPr>
        <w:jc w:val="both"/>
        <w:rPr>
          <w:b/>
          <w:sz w:val="24"/>
          <w:u w:val="single"/>
        </w:rPr>
      </w:pPr>
      <w:r w:rsidRPr="00191EA4">
        <w:rPr>
          <w:b/>
          <w:sz w:val="24"/>
          <w:u w:val="single"/>
        </w:rPr>
        <w:t>7</w:t>
      </w:r>
      <w:r w:rsidR="00CE7628" w:rsidRPr="00191EA4">
        <w:rPr>
          <w:b/>
          <w:sz w:val="24"/>
          <w:u w:val="single"/>
        </w:rPr>
        <w:t>.Городские конкурсы</w:t>
      </w:r>
    </w:p>
    <w:tbl>
      <w:tblPr>
        <w:tblW w:w="0" w:type="auto"/>
        <w:tblInd w:w="382" w:type="dxa"/>
        <w:tblLayout w:type="fixed"/>
        <w:tblLook w:val="0000"/>
      </w:tblPr>
      <w:tblGrid>
        <w:gridCol w:w="709"/>
        <w:gridCol w:w="3553"/>
        <w:gridCol w:w="4933"/>
      </w:tblGrid>
      <w:tr w:rsidR="00CE7628" w:rsidRPr="00A60FC0" w:rsidTr="004E5CBF">
        <w:trPr>
          <w:trHeight w:val="3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Pr="00A60FC0" w:rsidRDefault="00CE7628" w:rsidP="004E5CBF">
            <w:pPr>
              <w:spacing w:line="100" w:lineRule="atLeast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Pr="00A60FC0" w:rsidRDefault="00CE7628" w:rsidP="004E5CBF">
            <w:pPr>
              <w:spacing w:line="100" w:lineRule="atLeast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 xml:space="preserve">Номинация 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628" w:rsidRPr="00A60FC0" w:rsidRDefault="00CE7628" w:rsidP="004E5CBF">
            <w:pPr>
              <w:spacing w:line="100" w:lineRule="atLeast"/>
              <w:jc w:val="both"/>
              <w:rPr>
                <w:b/>
                <w:sz w:val="24"/>
                <w:szCs w:val="24"/>
              </w:rPr>
            </w:pPr>
            <w:r w:rsidRPr="00A60FC0">
              <w:rPr>
                <w:b/>
                <w:sz w:val="24"/>
                <w:szCs w:val="24"/>
              </w:rPr>
              <w:t>Результативность</w:t>
            </w:r>
          </w:p>
        </w:tc>
      </w:tr>
      <w:tr w:rsidR="00CE7628" w:rsidTr="004E5CB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A62ABE">
            <w:pPr>
              <w:pStyle w:val="af3"/>
              <w:numPr>
                <w:ilvl w:val="0"/>
                <w:numId w:val="20"/>
              </w:numPr>
              <w:tabs>
                <w:tab w:val="clear" w:pos="1068"/>
                <w:tab w:val="num" w:pos="1440"/>
              </w:tabs>
              <w:suppressAutoHyphens w:val="0"/>
              <w:snapToGrid w:val="0"/>
              <w:spacing w:line="100" w:lineRule="atLeast"/>
              <w:ind w:left="708"/>
              <w:jc w:val="both"/>
              <w:rPr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4E5CBF">
            <w:pPr>
              <w:spacing w:line="1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 конкурс «Скворечник»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628" w:rsidRDefault="00CE7628" w:rsidP="009642D7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место – </w:t>
            </w:r>
            <w:proofErr w:type="spellStart"/>
            <w:r>
              <w:rPr>
                <w:sz w:val="24"/>
                <w:szCs w:val="24"/>
              </w:rPr>
              <w:t>Устомов</w:t>
            </w:r>
            <w:proofErr w:type="spellEnd"/>
            <w:r>
              <w:rPr>
                <w:sz w:val="24"/>
                <w:szCs w:val="24"/>
              </w:rPr>
              <w:t xml:space="preserve"> Андрей 5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</w:tc>
      </w:tr>
      <w:tr w:rsidR="00CE7628" w:rsidTr="004E5CB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A62ABE">
            <w:pPr>
              <w:pStyle w:val="af3"/>
              <w:numPr>
                <w:ilvl w:val="0"/>
                <w:numId w:val="20"/>
              </w:numPr>
              <w:tabs>
                <w:tab w:val="clear" w:pos="1068"/>
                <w:tab w:val="num" w:pos="1440"/>
              </w:tabs>
              <w:suppressAutoHyphens w:val="0"/>
              <w:snapToGrid w:val="0"/>
              <w:spacing w:line="100" w:lineRule="atLeast"/>
              <w:ind w:left="708"/>
              <w:jc w:val="both"/>
              <w:rPr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4E5CBF">
            <w:pPr>
              <w:spacing w:line="1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 конкурс «Кормушка»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628" w:rsidRDefault="00CE7628" w:rsidP="009642D7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место – Лученкова Валерия 5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</w:p>
        </w:tc>
      </w:tr>
      <w:tr w:rsidR="00CE7628" w:rsidTr="004E5CB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A62ABE">
            <w:pPr>
              <w:pStyle w:val="af3"/>
              <w:numPr>
                <w:ilvl w:val="0"/>
                <w:numId w:val="20"/>
              </w:numPr>
              <w:tabs>
                <w:tab w:val="clear" w:pos="1068"/>
                <w:tab w:val="num" w:pos="1440"/>
              </w:tabs>
              <w:suppressAutoHyphens w:val="0"/>
              <w:snapToGrid w:val="0"/>
              <w:spacing w:line="100" w:lineRule="atLeast"/>
              <w:ind w:left="708"/>
              <w:jc w:val="both"/>
              <w:rPr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7628" w:rsidRDefault="00CE7628" w:rsidP="004E5CBF">
            <w:pPr>
              <w:spacing w:line="1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 конкурс детского творчества «Мир начинается с детс</w:t>
            </w:r>
            <w:r w:rsidR="009642D7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ва»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7628" w:rsidRDefault="00042F5B" w:rsidP="009642D7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место – Григорьева Диана, 8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 (номинация «Академический вокал»)</w:t>
            </w:r>
          </w:p>
          <w:p w:rsidR="00042F5B" w:rsidRDefault="00042F5B" w:rsidP="009642D7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место - </w:t>
            </w:r>
            <w:proofErr w:type="spellStart"/>
            <w:r>
              <w:rPr>
                <w:sz w:val="24"/>
                <w:szCs w:val="24"/>
              </w:rPr>
              <w:t>Асмерзаева</w:t>
            </w:r>
            <w:proofErr w:type="spellEnd"/>
            <w:r>
              <w:rPr>
                <w:sz w:val="24"/>
                <w:szCs w:val="24"/>
              </w:rPr>
              <w:t xml:space="preserve"> Раиса, 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 (номинация «Художественное слово»)</w:t>
            </w:r>
          </w:p>
        </w:tc>
      </w:tr>
      <w:tr w:rsidR="00042F5B" w:rsidTr="004E5CB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2F5B" w:rsidRDefault="00042F5B" w:rsidP="00A62ABE">
            <w:pPr>
              <w:pStyle w:val="af3"/>
              <w:numPr>
                <w:ilvl w:val="0"/>
                <w:numId w:val="20"/>
              </w:numPr>
              <w:tabs>
                <w:tab w:val="clear" w:pos="1068"/>
                <w:tab w:val="num" w:pos="1440"/>
              </w:tabs>
              <w:suppressAutoHyphens w:val="0"/>
              <w:snapToGrid w:val="0"/>
              <w:spacing w:line="100" w:lineRule="atLeast"/>
              <w:ind w:left="708"/>
              <w:jc w:val="both"/>
              <w:rPr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2F5B" w:rsidRDefault="00042F5B" w:rsidP="00042F5B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практическую природоохранную деятельность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2F5B" w:rsidRDefault="00042F5B" w:rsidP="009642D7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1 степени УО г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атайска</w:t>
            </w:r>
          </w:p>
        </w:tc>
      </w:tr>
    </w:tbl>
    <w:p w:rsidR="00CE7628" w:rsidRPr="00D379B0" w:rsidRDefault="00CE7628" w:rsidP="00D379B0">
      <w:pPr>
        <w:jc w:val="both"/>
        <w:rPr>
          <w:sz w:val="24"/>
        </w:rPr>
      </w:pPr>
    </w:p>
    <w:p w:rsidR="00916EAF" w:rsidRPr="009642D7" w:rsidRDefault="00916EAF">
      <w:pPr>
        <w:pStyle w:val="Style8"/>
        <w:widowControl/>
        <w:spacing w:line="100" w:lineRule="atLeast"/>
        <w:ind w:firstLine="708"/>
        <w:jc w:val="both"/>
      </w:pPr>
      <w:r w:rsidRPr="009642D7">
        <w:rPr>
          <w:rStyle w:val="FontStyle12"/>
          <w:sz w:val="24"/>
          <w:szCs w:val="24"/>
        </w:rPr>
        <w:t xml:space="preserve">В рамках программы «Одарённые дети» обучающиеся лицея посещали занятия очно-заочной школы для одарённых детей на базе </w:t>
      </w:r>
      <w:r w:rsidRPr="009642D7">
        <w:t>«Областного  центра дополнительного образования детей» (ГБОУ ДОД РО ОЦДОД) г</w:t>
      </w:r>
      <w:proofErr w:type="gramStart"/>
      <w:r w:rsidRPr="009642D7">
        <w:t>.Р</w:t>
      </w:r>
      <w:proofErr w:type="gramEnd"/>
      <w:r w:rsidRPr="009642D7">
        <w:t>остова-на-Дону.</w:t>
      </w:r>
    </w:p>
    <w:tbl>
      <w:tblPr>
        <w:tblW w:w="0" w:type="auto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23"/>
        <w:gridCol w:w="6129"/>
      </w:tblGrid>
      <w:tr w:rsidR="009642D7" w:rsidRPr="009642D7" w:rsidTr="00FD23FA">
        <w:trPr>
          <w:trHeight w:val="241"/>
          <w:jc w:val="center"/>
        </w:trPr>
        <w:tc>
          <w:tcPr>
            <w:tcW w:w="2723" w:type="dxa"/>
            <w:shd w:val="clear" w:color="auto" w:fill="auto"/>
          </w:tcPr>
          <w:p w:rsidR="009642D7" w:rsidRPr="009642D7" w:rsidRDefault="009642D7">
            <w:pPr>
              <w:snapToGrid w:val="0"/>
              <w:spacing w:line="100" w:lineRule="atLeast"/>
              <w:rPr>
                <w:b/>
                <w:sz w:val="24"/>
                <w:szCs w:val="24"/>
              </w:rPr>
            </w:pPr>
            <w:r w:rsidRPr="009642D7">
              <w:rPr>
                <w:b/>
                <w:sz w:val="24"/>
                <w:szCs w:val="24"/>
              </w:rPr>
              <w:t xml:space="preserve">Предмет </w:t>
            </w:r>
          </w:p>
        </w:tc>
        <w:tc>
          <w:tcPr>
            <w:tcW w:w="6129" w:type="dxa"/>
            <w:shd w:val="clear" w:color="auto" w:fill="auto"/>
          </w:tcPr>
          <w:p w:rsidR="009642D7" w:rsidRPr="009642D7" w:rsidRDefault="009642D7">
            <w:pPr>
              <w:snapToGrid w:val="0"/>
              <w:spacing w:line="100" w:lineRule="atLeast"/>
              <w:rPr>
                <w:b/>
                <w:sz w:val="24"/>
                <w:szCs w:val="24"/>
              </w:rPr>
            </w:pPr>
            <w:r w:rsidRPr="009642D7">
              <w:rPr>
                <w:b/>
                <w:sz w:val="24"/>
                <w:szCs w:val="24"/>
              </w:rPr>
              <w:t>ФИ</w:t>
            </w:r>
          </w:p>
        </w:tc>
      </w:tr>
      <w:tr w:rsidR="009642D7" w:rsidRPr="009642D7" w:rsidTr="00FD23FA">
        <w:trPr>
          <w:trHeight w:val="237"/>
          <w:jc w:val="center"/>
        </w:trPr>
        <w:tc>
          <w:tcPr>
            <w:tcW w:w="2723" w:type="dxa"/>
            <w:shd w:val="clear" w:color="auto" w:fill="auto"/>
          </w:tcPr>
          <w:p w:rsidR="009642D7" w:rsidRP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 w:rsidRPr="009642D7">
              <w:rPr>
                <w:sz w:val="24"/>
                <w:szCs w:val="24"/>
              </w:rPr>
              <w:t>Химия</w:t>
            </w:r>
          </w:p>
        </w:tc>
        <w:tc>
          <w:tcPr>
            <w:tcW w:w="6129" w:type="dxa"/>
            <w:shd w:val="clear" w:color="auto" w:fill="auto"/>
          </w:tcPr>
          <w:p w:rsidR="009642D7" w:rsidRP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Белоусова Маргарита</w:t>
            </w:r>
            <w:r w:rsidRPr="009642D7">
              <w:rPr>
                <w:sz w:val="24"/>
                <w:szCs w:val="24"/>
              </w:rPr>
              <w:t>, Трофимова Юлия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Кресьянинова</w:t>
            </w:r>
            <w:proofErr w:type="spellEnd"/>
            <w:r>
              <w:rPr>
                <w:sz w:val="24"/>
                <w:szCs w:val="24"/>
              </w:rPr>
              <w:t xml:space="preserve"> Ольга</w:t>
            </w:r>
          </w:p>
        </w:tc>
      </w:tr>
      <w:tr w:rsidR="009642D7" w:rsidRPr="009642D7" w:rsidTr="00FD23FA">
        <w:trPr>
          <w:trHeight w:val="240"/>
          <w:jc w:val="center"/>
        </w:trPr>
        <w:tc>
          <w:tcPr>
            <w:tcW w:w="2723" w:type="dxa"/>
            <w:shd w:val="clear" w:color="auto" w:fill="auto"/>
          </w:tcPr>
          <w:p w:rsidR="009642D7" w:rsidRP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 w:rsidRPr="009642D7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6129" w:type="dxa"/>
            <w:shd w:val="clear" w:color="auto" w:fill="auto"/>
          </w:tcPr>
          <w:p w:rsidR="009642D7" w:rsidRPr="009642D7" w:rsidRDefault="009642D7" w:rsidP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Трофимова Юлия</w:t>
            </w:r>
          </w:p>
        </w:tc>
      </w:tr>
      <w:tr w:rsidR="009642D7" w:rsidRPr="009642D7" w:rsidTr="00FD23FA">
        <w:trPr>
          <w:trHeight w:val="240"/>
          <w:jc w:val="center"/>
        </w:trPr>
        <w:tc>
          <w:tcPr>
            <w:tcW w:w="2723" w:type="dxa"/>
            <w:shd w:val="clear" w:color="auto" w:fill="auto"/>
          </w:tcPr>
          <w:p w:rsidR="009642D7" w:rsidRP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6129" w:type="dxa"/>
            <w:shd w:val="clear" w:color="auto" w:fill="auto"/>
          </w:tcPr>
          <w:p w:rsidR="009642D7" w:rsidRDefault="009642D7" w:rsidP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Попова Елена, Трофимова Юлия, </w:t>
            </w:r>
            <w:proofErr w:type="spellStart"/>
            <w:r>
              <w:rPr>
                <w:sz w:val="24"/>
                <w:szCs w:val="24"/>
              </w:rPr>
              <w:t>Рубайло</w:t>
            </w:r>
            <w:proofErr w:type="spellEnd"/>
            <w:r>
              <w:rPr>
                <w:sz w:val="24"/>
                <w:szCs w:val="24"/>
              </w:rPr>
              <w:t xml:space="preserve"> Татьяна, </w:t>
            </w:r>
            <w:proofErr w:type="spellStart"/>
            <w:r>
              <w:rPr>
                <w:sz w:val="24"/>
                <w:szCs w:val="24"/>
              </w:rPr>
              <w:t>Тулисов</w:t>
            </w:r>
            <w:proofErr w:type="spellEnd"/>
            <w:r>
              <w:rPr>
                <w:sz w:val="24"/>
                <w:szCs w:val="24"/>
              </w:rPr>
              <w:t xml:space="preserve"> Виктор, </w:t>
            </w:r>
          </w:p>
        </w:tc>
      </w:tr>
      <w:tr w:rsidR="009642D7" w:rsidRPr="009642D7" w:rsidTr="00FD23FA">
        <w:trPr>
          <w:trHeight w:val="240"/>
          <w:jc w:val="center"/>
        </w:trPr>
        <w:tc>
          <w:tcPr>
            <w:tcW w:w="2723" w:type="dxa"/>
            <w:shd w:val="clear" w:color="auto" w:fill="auto"/>
          </w:tcPr>
          <w:p w:rsid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6129" w:type="dxa"/>
            <w:shd w:val="clear" w:color="auto" w:fill="auto"/>
          </w:tcPr>
          <w:p w:rsidR="009642D7" w:rsidRDefault="009642D7" w:rsidP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Крестьянинова Ольга</w:t>
            </w:r>
          </w:p>
        </w:tc>
      </w:tr>
      <w:tr w:rsidR="009642D7" w:rsidRPr="009642D7" w:rsidTr="00FD23FA">
        <w:trPr>
          <w:trHeight w:val="240"/>
          <w:jc w:val="center"/>
        </w:trPr>
        <w:tc>
          <w:tcPr>
            <w:tcW w:w="2723" w:type="dxa"/>
            <w:shd w:val="clear" w:color="auto" w:fill="auto"/>
          </w:tcPr>
          <w:p w:rsid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6129" w:type="dxa"/>
            <w:shd w:val="clear" w:color="auto" w:fill="auto"/>
          </w:tcPr>
          <w:p w:rsidR="009642D7" w:rsidRDefault="009642D7" w:rsidP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Чебискова</w:t>
            </w:r>
            <w:proofErr w:type="spellEnd"/>
            <w:r>
              <w:rPr>
                <w:sz w:val="24"/>
                <w:szCs w:val="24"/>
              </w:rPr>
              <w:t xml:space="preserve"> Юлия</w:t>
            </w:r>
          </w:p>
        </w:tc>
      </w:tr>
      <w:tr w:rsidR="009642D7" w:rsidRPr="009642D7" w:rsidTr="00FD23FA">
        <w:trPr>
          <w:trHeight w:val="240"/>
          <w:jc w:val="center"/>
        </w:trPr>
        <w:tc>
          <w:tcPr>
            <w:tcW w:w="2723" w:type="dxa"/>
            <w:shd w:val="clear" w:color="auto" w:fill="auto"/>
          </w:tcPr>
          <w:p w:rsid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6129" w:type="dxa"/>
            <w:shd w:val="clear" w:color="auto" w:fill="auto"/>
          </w:tcPr>
          <w:p w:rsidR="009642D7" w:rsidRDefault="009642D7" w:rsidP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  <w:r>
              <w:rPr>
                <w:sz w:val="24"/>
                <w:szCs w:val="24"/>
              </w:rPr>
              <w:t xml:space="preserve"> Дарья</w:t>
            </w:r>
          </w:p>
        </w:tc>
      </w:tr>
      <w:tr w:rsidR="009642D7" w:rsidRPr="009642D7" w:rsidTr="00FD23FA">
        <w:trPr>
          <w:trHeight w:val="240"/>
          <w:jc w:val="center"/>
        </w:trPr>
        <w:tc>
          <w:tcPr>
            <w:tcW w:w="2723" w:type="dxa"/>
            <w:shd w:val="clear" w:color="auto" w:fill="auto"/>
          </w:tcPr>
          <w:p w:rsidR="009642D7" w:rsidRDefault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6129" w:type="dxa"/>
            <w:shd w:val="clear" w:color="auto" w:fill="auto"/>
          </w:tcPr>
          <w:p w:rsidR="009642D7" w:rsidRDefault="009642D7" w:rsidP="009642D7">
            <w:pPr>
              <w:snapToGrid w:val="0"/>
              <w:spacing w:line="100" w:lineRule="atLeas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Джумайло</w:t>
            </w:r>
            <w:proofErr w:type="spellEnd"/>
            <w:r>
              <w:rPr>
                <w:sz w:val="24"/>
                <w:szCs w:val="24"/>
              </w:rPr>
              <w:t xml:space="preserve"> Дарья</w:t>
            </w:r>
          </w:p>
        </w:tc>
      </w:tr>
    </w:tbl>
    <w:p w:rsidR="00916EAF" w:rsidRPr="002A4ECD" w:rsidRDefault="00916EAF">
      <w:pPr>
        <w:tabs>
          <w:tab w:val="left" w:pos="0"/>
        </w:tabs>
        <w:spacing w:line="100" w:lineRule="atLeast"/>
        <w:jc w:val="both"/>
        <w:rPr>
          <w:highlight w:val="yellow"/>
        </w:rPr>
      </w:pPr>
    </w:p>
    <w:p w:rsidR="00916EAF" w:rsidRPr="009642D7" w:rsidRDefault="00D4284A">
      <w:pPr>
        <w:tabs>
          <w:tab w:val="left" w:pos="0"/>
        </w:tabs>
        <w:spacing w:line="100" w:lineRule="atLeast"/>
        <w:jc w:val="both"/>
        <w:rPr>
          <w:b/>
          <w:color w:val="0000FF"/>
          <w:sz w:val="26"/>
          <w:szCs w:val="26"/>
        </w:rPr>
      </w:pPr>
      <w:r>
        <w:rPr>
          <w:b/>
          <w:color w:val="0000FF"/>
          <w:sz w:val="26"/>
          <w:szCs w:val="26"/>
        </w:rPr>
        <w:t xml:space="preserve">9. </w:t>
      </w:r>
      <w:r w:rsidR="00916EAF" w:rsidRPr="009642D7">
        <w:rPr>
          <w:b/>
          <w:color w:val="0000FF"/>
          <w:sz w:val="26"/>
          <w:szCs w:val="26"/>
        </w:rPr>
        <w:t xml:space="preserve">Создание  условий  для  </w:t>
      </w:r>
      <w:r w:rsidR="00916EAF" w:rsidRPr="009642D7">
        <w:rPr>
          <w:b/>
          <w:color w:val="0000FF"/>
          <w:spacing w:val="10"/>
          <w:sz w:val="26"/>
          <w:szCs w:val="26"/>
        </w:rPr>
        <w:t>реализации  творческого и инно</w:t>
      </w:r>
      <w:r w:rsidR="00191EA4">
        <w:rPr>
          <w:b/>
          <w:color w:val="0000FF"/>
          <w:spacing w:val="10"/>
          <w:sz w:val="26"/>
          <w:szCs w:val="26"/>
        </w:rPr>
        <w:t>вационного потенциала учителей</w:t>
      </w:r>
    </w:p>
    <w:p w:rsidR="00916EAF" w:rsidRPr="009642D7" w:rsidRDefault="00916EAF">
      <w:pPr>
        <w:tabs>
          <w:tab w:val="left" w:pos="0"/>
        </w:tabs>
        <w:ind w:firstLine="709"/>
        <w:jc w:val="both"/>
        <w:rPr>
          <w:sz w:val="24"/>
        </w:rPr>
      </w:pPr>
      <w:r w:rsidRPr="009642D7">
        <w:rPr>
          <w:sz w:val="24"/>
        </w:rPr>
        <w:t>Важнейшим средством повышения педагогического мастерства учителей, связующим в единое целое всю систему работы лицея, является методическая работа. Роль методической работы значительно возрастает в современных условиях в связи с необходимостью рационально и оперативно использовать новые методики, приемы и формы обучения и воспитания.</w:t>
      </w:r>
    </w:p>
    <w:p w:rsidR="00916EAF" w:rsidRPr="009642D7" w:rsidRDefault="00916EAF">
      <w:pPr>
        <w:pStyle w:val="af5"/>
        <w:tabs>
          <w:tab w:val="left" w:pos="0"/>
        </w:tabs>
        <w:spacing w:before="0" w:after="0"/>
        <w:ind w:firstLine="709"/>
        <w:jc w:val="both"/>
        <w:rPr>
          <w:rFonts w:ascii="Times New Roman" w:hAnsi="Times New Roman" w:cs="Times New Roman"/>
        </w:rPr>
      </w:pPr>
      <w:r w:rsidRPr="009642D7">
        <w:rPr>
          <w:rFonts w:ascii="Times New Roman" w:hAnsi="Times New Roman" w:cs="Times New Roman"/>
        </w:rPr>
        <w:t xml:space="preserve">Нормативно – правовую  базу  научно-методической работы лицея составляют: Положение о методическом совете лицея; Положение о предметном методическом объединении учителей; Положение о научно-творческом обществе учащихся и педагогов имени М.В.Ломоносова; Функциональные обязанности руководителя предметного объединения учителей. </w:t>
      </w:r>
    </w:p>
    <w:p w:rsidR="00916EAF" w:rsidRPr="009642D7" w:rsidRDefault="00916EAF">
      <w:pPr>
        <w:tabs>
          <w:tab w:val="left" w:pos="0"/>
        </w:tabs>
        <w:ind w:firstLine="709"/>
        <w:jc w:val="both"/>
        <w:rPr>
          <w:rStyle w:val="af"/>
          <w:b w:val="0"/>
          <w:sz w:val="24"/>
        </w:rPr>
      </w:pPr>
      <w:r w:rsidRPr="009642D7">
        <w:rPr>
          <w:sz w:val="24"/>
        </w:rPr>
        <w:lastRenderedPageBreak/>
        <w:t>С учетом уровня организации учебно-воспитательного процесса, особенностей контингента обучающихся  лицея в 201</w:t>
      </w:r>
      <w:r w:rsidR="009642D7">
        <w:rPr>
          <w:sz w:val="24"/>
        </w:rPr>
        <w:t>3</w:t>
      </w:r>
      <w:r w:rsidRPr="009642D7">
        <w:rPr>
          <w:sz w:val="24"/>
        </w:rPr>
        <w:t>-201</w:t>
      </w:r>
      <w:r w:rsidR="009642D7">
        <w:rPr>
          <w:sz w:val="24"/>
        </w:rPr>
        <w:t xml:space="preserve">4 </w:t>
      </w:r>
      <w:r w:rsidRPr="009642D7">
        <w:rPr>
          <w:sz w:val="24"/>
        </w:rPr>
        <w:t xml:space="preserve">учебном году была продолжена работа над следующей  методической темой: </w:t>
      </w:r>
      <w:r w:rsidRPr="009642D7">
        <w:rPr>
          <w:rStyle w:val="af"/>
          <w:b w:val="0"/>
          <w:sz w:val="24"/>
        </w:rPr>
        <w:t>«</w:t>
      </w:r>
      <w:r w:rsidR="009642D7">
        <w:rPr>
          <w:rStyle w:val="af"/>
          <w:sz w:val="24"/>
        </w:rPr>
        <w:t>Формирование и развитие творческого потенциала субъектов образовательного процесса лицея в условиях реализации ФГОС начального общего образования (НОО) и введения ФГОС основного общего образования (ООО)</w:t>
      </w:r>
      <w:r w:rsidRPr="009642D7">
        <w:rPr>
          <w:rStyle w:val="af"/>
          <w:b w:val="0"/>
          <w:sz w:val="24"/>
        </w:rPr>
        <w:t>»</w:t>
      </w:r>
    </w:p>
    <w:p w:rsidR="00916EAF" w:rsidRPr="009642D7" w:rsidRDefault="00916EAF">
      <w:pPr>
        <w:tabs>
          <w:tab w:val="left" w:pos="0"/>
        </w:tabs>
        <w:ind w:firstLine="709"/>
        <w:jc w:val="both"/>
        <w:rPr>
          <w:sz w:val="24"/>
        </w:rPr>
      </w:pPr>
      <w:r w:rsidRPr="009642D7">
        <w:rPr>
          <w:sz w:val="24"/>
        </w:rPr>
        <w:t>В связи с поставленной темой был определен  следующий круг задач методической работы лицея:</w:t>
      </w:r>
    </w:p>
    <w:p w:rsidR="009E2C81" w:rsidRDefault="009642D7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 xml:space="preserve">Совершенствование условий для реализации ФГОС НОО и создание условий </w:t>
      </w:r>
      <w:r w:rsidR="009E2C81">
        <w:rPr>
          <w:bCs/>
          <w:iCs/>
          <w:sz w:val="24"/>
        </w:rPr>
        <w:t>для поэтапного введения ФГОС ООО;</w:t>
      </w:r>
    </w:p>
    <w:p w:rsidR="00916EAF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>Создание условий (организационно-управленческих, методических, педагогических) для обновления основных образовательных программ образовательного учреждения, включающего три группы требований в соответствии с Федеральным государственным стандартом нового поколения</w:t>
      </w:r>
      <w:r w:rsidR="00916EAF" w:rsidRPr="009642D7">
        <w:rPr>
          <w:bCs/>
          <w:iCs/>
          <w:sz w:val="24"/>
        </w:rPr>
        <w:t>.</w:t>
      </w:r>
    </w:p>
    <w:p w:rsidR="009E2C81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 xml:space="preserve">Включение учителей в </w:t>
      </w:r>
      <w:proofErr w:type="gramStart"/>
      <w:r>
        <w:rPr>
          <w:bCs/>
          <w:iCs/>
          <w:sz w:val="24"/>
        </w:rPr>
        <w:t>инновационную</w:t>
      </w:r>
      <w:proofErr w:type="gramEnd"/>
      <w:r>
        <w:rPr>
          <w:bCs/>
          <w:iCs/>
          <w:sz w:val="24"/>
        </w:rPr>
        <w:t xml:space="preserve"> деятельность по опережающему введению ФГОС ООО.</w:t>
      </w:r>
    </w:p>
    <w:p w:rsidR="009E2C81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>Совершенствование методического уровня педагогов в овладении новыми педагогическими технологиями.</w:t>
      </w:r>
    </w:p>
    <w:p w:rsidR="009E2C81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>Продолжение работы по обобщению и распространению передового педагогического опыта (ППО).</w:t>
      </w:r>
    </w:p>
    <w:p w:rsidR="009E2C81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>Создание условий для самореализации учащихся в учебно-воспитательном процессе и развития их ключевых компетенций.</w:t>
      </w:r>
    </w:p>
    <w:p w:rsidR="009E2C81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>Развитие системы работы с детьми, имеющими повышенные интеллектуальные способности.</w:t>
      </w:r>
    </w:p>
    <w:p w:rsidR="009E2C81" w:rsidRPr="009642D7" w:rsidRDefault="009E2C81" w:rsidP="00A62ABE">
      <w:pPr>
        <w:numPr>
          <w:ilvl w:val="0"/>
          <w:numId w:val="23"/>
        </w:numPr>
        <w:tabs>
          <w:tab w:val="left" w:pos="567"/>
        </w:tabs>
        <w:suppressAutoHyphens w:val="0"/>
        <w:ind w:left="0" w:firstLine="284"/>
        <w:jc w:val="both"/>
        <w:rPr>
          <w:bCs/>
          <w:iCs/>
          <w:sz w:val="24"/>
        </w:rPr>
      </w:pPr>
      <w:r>
        <w:rPr>
          <w:bCs/>
          <w:iCs/>
          <w:sz w:val="24"/>
        </w:rPr>
        <w:t>Развитие ключевых компетенций обучающихся на основе использования современных педагогических технологи и методов активного обучения.</w:t>
      </w:r>
    </w:p>
    <w:p w:rsidR="00916EAF" w:rsidRPr="009642D7" w:rsidRDefault="00916EAF">
      <w:pPr>
        <w:pStyle w:val="af5"/>
        <w:tabs>
          <w:tab w:val="left" w:pos="0"/>
        </w:tabs>
        <w:spacing w:before="0" w:after="0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9642D7">
        <w:rPr>
          <w:rFonts w:ascii="Times New Roman" w:hAnsi="Times New Roman" w:cs="Times New Roman"/>
          <w:color w:val="000000"/>
        </w:rPr>
        <w:t xml:space="preserve">Перечисленные задачи составили основу деятельности, </w:t>
      </w:r>
      <w:r w:rsidRPr="009642D7">
        <w:rPr>
          <w:rFonts w:ascii="Times New Roman" w:hAnsi="Times New Roman" w:cs="Times New Roman"/>
          <w:bCs/>
          <w:color w:val="000000"/>
        </w:rPr>
        <w:t xml:space="preserve">которая заключалась в </w:t>
      </w:r>
      <w:r w:rsidRPr="00C20E99">
        <w:rPr>
          <w:rFonts w:ascii="Times New Roman" w:hAnsi="Times New Roman" w:cs="Times New Roman"/>
          <w:b/>
          <w:bCs/>
          <w:color w:val="000000"/>
        </w:rPr>
        <w:t>непрерывном совершенствовании уровня педагогического мастерства преподавателей и их компетенций в области определенной науки (учебного предмета) и методики преподавания.</w:t>
      </w:r>
    </w:p>
    <w:p w:rsidR="00916EAF" w:rsidRPr="009642D7" w:rsidRDefault="00916EAF">
      <w:pPr>
        <w:tabs>
          <w:tab w:val="left" w:pos="0"/>
        </w:tabs>
        <w:ind w:firstLine="709"/>
        <w:jc w:val="both"/>
        <w:rPr>
          <w:sz w:val="24"/>
        </w:rPr>
      </w:pPr>
      <w:r w:rsidRPr="009642D7">
        <w:rPr>
          <w:sz w:val="24"/>
        </w:rPr>
        <w:t xml:space="preserve">Поставленные перед коллективом задачи решались через совершенствование методики проведения урока, индивидуальной и групповой работы со </w:t>
      </w:r>
      <w:proofErr w:type="gramStart"/>
      <w:r w:rsidRPr="009642D7">
        <w:rPr>
          <w:sz w:val="24"/>
        </w:rPr>
        <w:t>слабоуспевающими</w:t>
      </w:r>
      <w:proofErr w:type="gramEnd"/>
      <w:r w:rsidRPr="009642D7">
        <w:rPr>
          <w:sz w:val="24"/>
        </w:rPr>
        <w:t xml:space="preserve"> и одаренными обучающимися, коррекцию знаний обучающихся на основе диагностической деятельности учителя, развитие способностей и природных задатков обучающихся, повышение мотивации к обучению у обучающихся, а также ознакомление учителей с новой педагогической и методической литературой.</w:t>
      </w:r>
    </w:p>
    <w:p w:rsidR="00916EAF" w:rsidRPr="009642D7" w:rsidRDefault="00916EAF">
      <w:pPr>
        <w:tabs>
          <w:tab w:val="left" w:pos="0"/>
        </w:tabs>
        <w:suppressAutoHyphens w:val="0"/>
        <w:ind w:firstLine="709"/>
        <w:jc w:val="both"/>
        <w:rPr>
          <w:color w:val="000000"/>
          <w:sz w:val="24"/>
        </w:rPr>
      </w:pPr>
      <w:r w:rsidRPr="009642D7">
        <w:rPr>
          <w:color w:val="000000"/>
          <w:sz w:val="24"/>
        </w:rPr>
        <w:t>Решение задач проходило через систему различных форм, приемов, видов деятельности:</w:t>
      </w:r>
    </w:p>
    <w:p w:rsidR="00916EAF" w:rsidRPr="009642D7" w:rsidRDefault="00916EAF" w:rsidP="00A62ABE">
      <w:pPr>
        <w:pStyle w:val="af3"/>
        <w:numPr>
          <w:ilvl w:val="0"/>
          <w:numId w:val="22"/>
        </w:numPr>
        <w:tabs>
          <w:tab w:val="left" w:pos="0"/>
        </w:tabs>
        <w:suppressAutoHyphens w:val="0"/>
        <w:jc w:val="both"/>
        <w:rPr>
          <w:color w:val="000000"/>
          <w:sz w:val="24"/>
          <w:szCs w:val="24"/>
        </w:rPr>
      </w:pPr>
      <w:r w:rsidRPr="009642D7">
        <w:rPr>
          <w:color w:val="000000"/>
          <w:sz w:val="24"/>
          <w:szCs w:val="24"/>
        </w:rPr>
        <w:t xml:space="preserve">   теоретические семинары;    групповые и индивидуальные консультации</w:t>
      </w:r>
    </w:p>
    <w:p w:rsidR="00916EAF" w:rsidRPr="009642D7" w:rsidRDefault="00916EAF" w:rsidP="00A62ABE">
      <w:pPr>
        <w:pStyle w:val="af3"/>
        <w:numPr>
          <w:ilvl w:val="0"/>
          <w:numId w:val="22"/>
        </w:numPr>
        <w:tabs>
          <w:tab w:val="left" w:pos="0"/>
        </w:tabs>
        <w:suppressAutoHyphens w:val="0"/>
        <w:jc w:val="both"/>
        <w:rPr>
          <w:color w:val="000000"/>
          <w:sz w:val="24"/>
          <w:szCs w:val="24"/>
        </w:rPr>
      </w:pPr>
      <w:r w:rsidRPr="009642D7">
        <w:rPr>
          <w:color w:val="000000"/>
          <w:sz w:val="24"/>
          <w:szCs w:val="24"/>
        </w:rPr>
        <w:t xml:space="preserve">   работа по самообразованию, самоанализ</w:t>
      </w:r>
    </w:p>
    <w:p w:rsidR="00916EAF" w:rsidRPr="009642D7" w:rsidRDefault="00916EAF" w:rsidP="00A62ABE">
      <w:pPr>
        <w:pStyle w:val="af3"/>
        <w:numPr>
          <w:ilvl w:val="0"/>
          <w:numId w:val="22"/>
        </w:numPr>
        <w:tabs>
          <w:tab w:val="left" w:pos="0"/>
        </w:tabs>
        <w:suppressAutoHyphens w:val="0"/>
        <w:jc w:val="both"/>
        <w:rPr>
          <w:color w:val="000000"/>
          <w:sz w:val="24"/>
          <w:szCs w:val="24"/>
        </w:rPr>
      </w:pPr>
      <w:r w:rsidRPr="009642D7">
        <w:rPr>
          <w:color w:val="000000"/>
          <w:sz w:val="24"/>
          <w:szCs w:val="24"/>
        </w:rPr>
        <w:t xml:space="preserve">   совещания, педсоветы</w:t>
      </w:r>
    </w:p>
    <w:p w:rsidR="00916EAF" w:rsidRPr="009642D7" w:rsidRDefault="00916EAF" w:rsidP="00A62ABE">
      <w:pPr>
        <w:pStyle w:val="af3"/>
        <w:numPr>
          <w:ilvl w:val="0"/>
          <w:numId w:val="22"/>
        </w:numPr>
        <w:tabs>
          <w:tab w:val="left" w:pos="0"/>
        </w:tabs>
        <w:suppressAutoHyphens w:val="0"/>
        <w:jc w:val="both"/>
        <w:rPr>
          <w:color w:val="000000"/>
          <w:sz w:val="24"/>
          <w:szCs w:val="24"/>
        </w:rPr>
      </w:pPr>
      <w:r w:rsidRPr="009642D7">
        <w:rPr>
          <w:color w:val="000000"/>
          <w:sz w:val="24"/>
          <w:szCs w:val="24"/>
        </w:rPr>
        <w:t xml:space="preserve">   собеседования,    мастер-классы</w:t>
      </w:r>
    </w:p>
    <w:p w:rsidR="00916EAF" w:rsidRPr="009642D7" w:rsidRDefault="00916EAF" w:rsidP="00A62ABE">
      <w:pPr>
        <w:pStyle w:val="af3"/>
        <w:numPr>
          <w:ilvl w:val="0"/>
          <w:numId w:val="22"/>
        </w:numPr>
        <w:tabs>
          <w:tab w:val="left" w:pos="0"/>
        </w:tabs>
        <w:suppressAutoHyphens w:val="0"/>
        <w:jc w:val="both"/>
        <w:rPr>
          <w:color w:val="000000"/>
          <w:sz w:val="24"/>
          <w:szCs w:val="24"/>
        </w:rPr>
      </w:pPr>
      <w:r w:rsidRPr="009642D7">
        <w:rPr>
          <w:color w:val="000000"/>
          <w:sz w:val="24"/>
          <w:szCs w:val="24"/>
        </w:rPr>
        <w:t xml:space="preserve">   посещение уроков,</w:t>
      </w:r>
    </w:p>
    <w:p w:rsidR="00916EAF" w:rsidRPr="009642D7" w:rsidRDefault="00916EAF" w:rsidP="00A62ABE">
      <w:pPr>
        <w:pStyle w:val="af3"/>
        <w:numPr>
          <w:ilvl w:val="0"/>
          <w:numId w:val="22"/>
        </w:numPr>
        <w:tabs>
          <w:tab w:val="left" w:pos="0"/>
        </w:tabs>
        <w:suppressAutoHyphens w:val="0"/>
        <w:jc w:val="both"/>
        <w:rPr>
          <w:color w:val="000000"/>
          <w:sz w:val="24"/>
          <w:szCs w:val="24"/>
        </w:rPr>
      </w:pPr>
      <w:r w:rsidRPr="009642D7">
        <w:rPr>
          <w:color w:val="000000"/>
          <w:sz w:val="24"/>
          <w:szCs w:val="24"/>
        </w:rPr>
        <w:t xml:space="preserve">   </w:t>
      </w:r>
      <w:proofErr w:type="spellStart"/>
      <w:r w:rsidRPr="009642D7">
        <w:rPr>
          <w:color w:val="000000"/>
          <w:sz w:val="24"/>
          <w:szCs w:val="24"/>
        </w:rPr>
        <w:t>взаимопосещение</w:t>
      </w:r>
      <w:proofErr w:type="spellEnd"/>
      <w:r w:rsidRPr="009642D7">
        <w:rPr>
          <w:color w:val="000000"/>
          <w:sz w:val="24"/>
          <w:szCs w:val="24"/>
        </w:rPr>
        <w:t xml:space="preserve"> уроков</w:t>
      </w:r>
    </w:p>
    <w:p w:rsidR="00916EAF" w:rsidRPr="009642D7" w:rsidRDefault="00916EAF">
      <w:pPr>
        <w:tabs>
          <w:tab w:val="left" w:pos="10490"/>
        </w:tabs>
        <w:ind w:left="567"/>
        <w:jc w:val="both"/>
        <w:rPr>
          <w:sz w:val="24"/>
        </w:rPr>
      </w:pPr>
      <w:r w:rsidRPr="009642D7">
        <w:rPr>
          <w:sz w:val="24"/>
        </w:rPr>
        <w:t>Методическая работа в лицее велась по нескольким направлениям:</w:t>
      </w:r>
    </w:p>
    <w:p w:rsidR="00916EAF" w:rsidRPr="009642D7" w:rsidRDefault="00916EAF">
      <w:pPr>
        <w:pStyle w:val="16"/>
        <w:tabs>
          <w:tab w:val="left" w:pos="10490"/>
        </w:tabs>
        <w:ind w:left="927"/>
        <w:jc w:val="both"/>
      </w:pPr>
      <w:r w:rsidRPr="009642D7">
        <w:t xml:space="preserve">1. Повышение педагогического мастерства учителя. </w:t>
      </w:r>
    </w:p>
    <w:p w:rsidR="00916EAF" w:rsidRPr="009642D7" w:rsidRDefault="00916EAF">
      <w:pPr>
        <w:pStyle w:val="16"/>
        <w:tabs>
          <w:tab w:val="left" w:pos="10490"/>
        </w:tabs>
        <w:ind w:left="927"/>
        <w:jc w:val="both"/>
      </w:pPr>
      <w:r w:rsidRPr="009642D7">
        <w:t>2. Изучение, обобщение и распространение положительного педагогического опыта.</w:t>
      </w:r>
    </w:p>
    <w:p w:rsidR="00916EAF" w:rsidRPr="009642D7" w:rsidRDefault="00916EAF">
      <w:pPr>
        <w:pStyle w:val="16"/>
        <w:tabs>
          <w:tab w:val="left" w:pos="10490"/>
        </w:tabs>
        <w:ind w:left="927"/>
        <w:jc w:val="both"/>
      </w:pPr>
      <w:r w:rsidRPr="009642D7">
        <w:t>3. Обновление содержания образования.</w:t>
      </w:r>
    </w:p>
    <w:p w:rsidR="00916EAF" w:rsidRPr="009642D7" w:rsidRDefault="00916EAF">
      <w:pPr>
        <w:pStyle w:val="16"/>
        <w:tabs>
          <w:tab w:val="left" w:pos="10490"/>
        </w:tabs>
        <w:ind w:left="927"/>
        <w:jc w:val="both"/>
      </w:pPr>
      <w:r w:rsidRPr="009642D7">
        <w:t>4. Организация инновационной работы.</w:t>
      </w:r>
    </w:p>
    <w:p w:rsidR="00916EAF" w:rsidRPr="009642D7" w:rsidRDefault="00916EAF">
      <w:pPr>
        <w:pStyle w:val="16"/>
        <w:tabs>
          <w:tab w:val="left" w:pos="10490"/>
        </w:tabs>
        <w:ind w:left="927"/>
        <w:jc w:val="both"/>
      </w:pPr>
      <w:r w:rsidRPr="009642D7">
        <w:t>5. Работа с одарёнными лицеистами.</w:t>
      </w:r>
    </w:p>
    <w:p w:rsidR="00916EAF" w:rsidRPr="009642D7" w:rsidRDefault="00916EAF">
      <w:pPr>
        <w:ind w:firstLine="708"/>
        <w:jc w:val="both"/>
        <w:rPr>
          <w:sz w:val="24"/>
        </w:rPr>
      </w:pPr>
      <w:r w:rsidRPr="009642D7">
        <w:rPr>
          <w:sz w:val="24"/>
        </w:rPr>
        <w:lastRenderedPageBreak/>
        <w:t>В 201</w:t>
      </w:r>
      <w:r w:rsidR="00C20E99">
        <w:rPr>
          <w:sz w:val="24"/>
        </w:rPr>
        <w:t>3</w:t>
      </w:r>
      <w:r w:rsidRPr="009642D7">
        <w:rPr>
          <w:sz w:val="24"/>
        </w:rPr>
        <w:t>-201</w:t>
      </w:r>
      <w:r w:rsidR="00C20E99">
        <w:rPr>
          <w:sz w:val="24"/>
        </w:rPr>
        <w:t>4</w:t>
      </w:r>
      <w:r w:rsidRPr="009642D7">
        <w:rPr>
          <w:sz w:val="24"/>
        </w:rPr>
        <w:t xml:space="preserve"> учебном году в научно-методическую сеть лицея входило 8 предметных методических объединений учителей: 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начальных классов,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</w:t>
      </w:r>
      <w:proofErr w:type="gramStart"/>
      <w:r w:rsidRPr="009642D7">
        <w:rPr>
          <w:sz w:val="24"/>
        </w:rPr>
        <w:t>естественно-научных</w:t>
      </w:r>
      <w:proofErr w:type="gramEnd"/>
      <w:r w:rsidRPr="009642D7">
        <w:rPr>
          <w:sz w:val="24"/>
        </w:rPr>
        <w:t xml:space="preserve"> дисциплин, 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математики и информатики, 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русского языка и литературы,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технологии, </w:t>
      </w:r>
      <w:proofErr w:type="gramStart"/>
      <w:r w:rsidRPr="009642D7">
        <w:rPr>
          <w:sz w:val="24"/>
        </w:rPr>
        <w:t>ИЗО</w:t>
      </w:r>
      <w:proofErr w:type="gramEnd"/>
      <w:r w:rsidRPr="009642D7">
        <w:rPr>
          <w:sz w:val="24"/>
        </w:rPr>
        <w:t>, музыки, физкультуры,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иностранных языков,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общественных дисциплин,</w:t>
      </w:r>
    </w:p>
    <w:p w:rsidR="00916EAF" w:rsidRPr="009642D7" w:rsidRDefault="00916EAF" w:rsidP="00A62ABE">
      <w:pPr>
        <w:numPr>
          <w:ilvl w:val="1"/>
          <w:numId w:val="12"/>
        </w:numPr>
        <w:suppressAutoHyphens w:val="0"/>
        <w:jc w:val="both"/>
        <w:rPr>
          <w:sz w:val="24"/>
        </w:rPr>
      </w:pPr>
      <w:r w:rsidRPr="009642D7">
        <w:rPr>
          <w:sz w:val="24"/>
        </w:rPr>
        <w:t xml:space="preserve">  классных руководителей</w:t>
      </w:r>
    </w:p>
    <w:p w:rsidR="00916EAF" w:rsidRPr="009642D7" w:rsidRDefault="00916EAF">
      <w:pPr>
        <w:ind w:firstLine="708"/>
        <w:jc w:val="both"/>
        <w:rPr>
          <w:sz w:val="24"/>
        </w:rPr>
      </w:pPr>
      <w:r w:rsidRPr="009642D7">
        <w:rPr>
          <w:sz w:val="24"/>
        </w:rPr>
        <w:t>Высшей формой коллективной методической работы остаётся педагогический совет. Тематика педсоветов разнообразная: «</w:t>
      </w:r>
      <w:r w:rsidR="00C20E99">
        <w:rPr>
          <w:sz w:val="24"/>
        </w:rPr>
        <w:t>Урок нового времени. Опыт освоения ФГОС нового поколения классов начального общего образования</w:t>
      </w:r>
      <w:r w:rsidRPr="009642D7">
        <w:rPr>
          <w:sz w:val="24"/>
        </w:rPr>
        <w:t>»,  «</w:t>
      </w:r>
      <w:r w:rsidR="00C20E99">
        <w:rPr>
          <w:sz w:val="24"/>
        </w:rPr>
        <w:t>Готовность коллектива к переходу ФГОС ООО», «Р</w:t>
      </w:r>
      <w:r w:rsidRPr="009642D7">
        <w:rPr>
          <w:sz w:val="24"/>
        </w:rPr>
        <w:t xml:space="preserve">оль методических объединений, предметных кафедр в повышении качества обучения». На педсоветах  коллектив знакомится с разнообразным опытом работы своих коллег, современными активными методами  и формами обучения обучающихся, проблемами использования информационно-коммуникационных и мультимедийных технологий в лицее. </w:t>
      </w:r>
    </w:p>
    <w:p w:rsidR="00916EAF" w:rsidRPr="009642D7" w:rsidRDefault="00916EAF">
      <w:pPr>
        <w:jc w:val="both"/>
        <w:rPr>
          <w:sz w:val="24"/>
        </w:rPr>
      </w:pPr>
      <w:r w:rsidRPr="009642D7">
        <w:rPr>
          <w:sz w:val="24"/>
        </w:rPr>
        <w:t xml:space="preserve">     </w:t>
      </w:r>
      <w:r w:rsidRPr="009642D7">
        <w:rPr>
          <w:sz w:val="24"/>
        </w:rPr>
        <w:tab/>
        <w:t xml:space="preserve">На методических советах обсуждаются вопросы анализа качества образования обучающихся, требования к современному уроку, внедрение инновационных технологий, работа творческих групп, итоги олимпиад, результаты промежуточной и итоговой аттестации, пути повышения результативности обучающихся в региональных олимпиадах через систему работы с одаренными детьми. </w:t>
      </w:r>
    </w:p>
    <w:p w:rsidR="00881C4B" w:rsidRDefault="00916EAF">
      <w:pPr>
        <w:ind w:firstLine="360"/>
        <w:jc w:val="both"/>
        <w:rPr>
          <w:sz w:val="24"/>
        </w:rPr>
      </w:pPr>
      <w:r w:rsidRPr="009642D7">
        <w:rPr>
          <w:sz w:val="24"/>
        </w:rPr>
        <w:t xml:space="preserve">Повышению педагогического мастерства учителей </w:t>
      </w:r>
      <w:proofErr w:type="gramStart"/>
      <w:r w:rsidRPr="009642D7">
        <w:rPr>
          <w:sz w:val="24"/>
        </w:rPr>
        <w:t>способствовали проведенные в 201</w:t>
      </w:r>
      <w:r w:rsidR="00C20E99">
        <w:rPr>
          <w:sz w:val="24"/>
        </w:rPr>
        <w:t>3-2014</w:t>
      </w:r>
      <w:r w:rsidRPr="009642D7">
        <w:rPr>
          <w:sz w:val="24"/>
        </w:rPr>
        <w:t xml:space="preserve"> году </w:t>
      </w:r>
      <w:r w:rsidR="00881C4B" w:rsidRPr="009642D7">
        <w:rPr>
          <w:sz w:val="24"/>
        </w:rPr>
        <w:t>проводились</w:t>
      </w:r>
      <w:proofErr w:type="gramEnd"/>
      <w:r w:rsidR="00881C4B" w:rsidRPr="009642D7">
        <w:rPr>
          <w:sz w:val="24"/>
        </w:rPr>
        <w:t xml:space="preserve"> открытые уроки, мастер-классы, внеклассные мероприятия по предметам в рамках предметных недель</w:t>
      </w:r>
      <w:r w:rsidR="00881C4B">
        <w:rPr>
          <w:sz w:val="24"/>
        </w:rPr>
        <w:t>:</w:t>
      </w:r>
    </w:p>
    <w:p w:rsidR="00881C4B" w:rsidRDefault="00881C4B">
      <w:pPr>
        <w:ind w:firstLine="360"/>
        <w:jc w:val="both"/>
        <w:rPr>
          <w:sz w:val="24"/>
          <w:szCs w:val="24"/>
        </w:rPr>
      </w:pPr>
      <w:r>
        <w:rPr>
          <w:sz w:val="24"/>
        </w:rPr>
        <w:t xml:space="preserve">- </w:t>
      </w:r>
      <w:r>
        <w:rPr>
          <w:sz w:val="24"/>
          <w:szCs w:val="24"/>
        </w:rPr>
        <w:t>открытое внеклассное мероприятие: « 70-летию блокады Ленинграда» для учащихся 7-х классов, учитель - Ивченко Е.Е.</w:t>
      </w:r>
    </w:p>
    <w:p w:rsidR="00881C4B" w:rsidRDefault="00881C4B">
      <w:pPr>
        <w:ind w:firstLine="360"/>
        <w:jc w:val="both"/>
        <w:rPr>
          <w:sz w:val="24"/>
          <w:szCs w:val="24"/>
        </w:rPr>
      </w:pPr>
      <w:r w:rsidRPr="00881C4B">
        <w:rPr>
          <w:b/>
          <w:sz w:val="24"/>
          <w:szCs w:val="24"/>
        </w:rPr>
        <w:t xml:space="preserve">- </w:t>
      </w:r>
      <w:r w:rsidRPr="00881C4B">
        <w:rPr>
          <w:sz w:val="24"/>
          <w:szCs w:val="24"/>
        </w:rPr>
        <w:t>«Биология на мониторе компьютера. Виртуальное познание клетки»</w:t>
      </w:r>
      <w:r>
        <w:rPr>
          <w:sz w:val="24"/>
          <w:szCs w:val="24"/>
        </w:rPr>
        <w:t>, учитель Тишкова Я.Б.</w:t>
      </w:r>
    </w:p>
    <w:p w:rsidR="00881C4B" w:rsidRPr="00881C4B" w:rsidRDefault="00881C4B">
      <w:pPr>
        <w:ind w:firstLine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05DE7">
        <w:rPr>
          <w:sz w:val="24"/>
          <w:szCs w:val="28"/>
        </w:rPr>
        <w:t xml:space="preserve">открытые уроки по теме:  </w:t>
      </w:r>
      <w:r w:rsidRPr="00205DE7">
        <w:rPr>
          <w:iCs/>
          <w:sz w:val="24"/>
          <w:szCs w:val="28"/>
        </w:rPr>
        <w:t>«</w:t>
      </w:r>
      <w:proofErr w:type="spellStart"/>
      <w:r w:rsidRPr="00205DE7">
        <w:rPr>
          <w:iCs/>
          <w:sz w:val="24"/>
          <w:szCs w:val="28"/>
        </w:rPr>
        <w:t>Системно-деятельностный</w:t>
      </w:r>
      <w:proofErr w:type="spellEnd"/>
      <w:r w:rsidRPr="00205DE7">
        <w:rPr>
          <w:iCs/>
          <w:sz w:val="24"/>
          <w:szCs w:val="28"/>
        </w:rPr>
        <w:t xml:space="preserve"> подход к построению урока».  Педагоги лицея </w:t>
      </w:r>
      <w:proofErr w:type="spellStart"/>
      <w:r w:rsidRPr="00205DE7">
        <w:rPr>
          <w:iCs/>
          <w:sz w:val="24"/>
          <w:szCs w:val="28"/>
        </w:rPr>
        <w:t>Коротунова</w:t>
      </w:r>
      <w:proofErr w:type="spellEnd"/>
      <w:r w:rsidRPr="00205DE7">
        <w:rPr>
          <w:iCs/>
          <w:sz w:val="24"/>
          <w:szCs w:val="28"/>
        </w:rPr>
        <w:t xml:space="preserve"> Т.И., </w:t>
      </w:r>
      <w:proofErr w:type="spellStart"/>
      <w:r w:rsidRPr="00205DE7">
        <w:rPr>
          <w:iCs/>
          <w:sz w:val="24"/>
          <w:szCs w:val="28"/>
        </w:rPr>
        <w:t>Мусатова</w:t>
      </w:r>
      <w:proofErr w:type="spellEnd"/>
      <w:r w:rsidRPr="00205DE7">
        <w:rPr>
          <w:iCs/>
          <w:sz w:val="24"/>
          <w:szCs w:val="28"/>
        </w:rPr>
        <w:t xml:space="preserve"> Н.Д., Тимина О.В., Подольская Л.В. поделились опытом работы в условиях реализации ФГОС.</w:t>
      </w:r>
      <w:r w:rsidRPr="00881C4B">
        <w:rPr>
          <w:b/>
          <w:sz w:val="24"/>
          <w:szCs w:val="24"/>
        </w:rPr>
        <w:t xml:space="preserve"> </w:t>
      </w:r>
    </w:p>
    <w:p w:rsidR="00916EAF" w:rsidRPr="009642D7" w:rsidRDefault="00916EAF">
      <w:pPr>
        <w:ind w:firstLine="708"/>
        <w:rPr>
          <w:sz w:val="24"/>
        </w:rPr>
      </w:pPr>
      <w:r w:rsidRPr="009642D7">
        <w:rPr>
          <w:sz w:val="24"/>
        </w:rPr>
        <w:t xml:space="preserve">В рамках работы </w:t>
      </w:r>
      <w:r w:rsidR="00A964F0">
        <w:rPr>
          <w:sz w:val="24"/>
        </w:rPr>
        <w:t xml:space="preserve">МО «Математика. Информатика» </w:t>
      </w:r>
      <w:r w:rsidRPr="009642D7">
        <w:rPr>
          <w:sz w:val="24"/>
        </w:rPr>
        <w:t>на базе нашего лицея были проведен городск</w:t>
      </w:r>
      <w:r w:rsidR="00A964F0">
        <w:rPr>
          <w:sz w:val="24"/>
        </w:rPr>
        <w:t>ой</w:t>
      </w:r>
      <w:r w:rsidRPr="009642D7">
        <w:rPr>
          <w:sz w:val="24"/>
        </w:rPr>
        <w:t xml:space="preserve"> семинар</w:t>
      </w:r>
      <w:r w:rsidR="005E0783">
        <w:rPr>
          <w:sz w:val="24"/>
        </w:rPr>
        <w:t xml:space="preserve"> – практикум</w:t>
      </w:r>
      <w:r w:rsidR="00A964F0">
        <w:rPr>
          <w:sz w:val="24"/>
        </w:rPr>
        <w:t xml:space="preserve"> учителей информатики по теме</w:t>
      </w:r>
      <w:r w:rsidR="0007360E">
        <w:rPr>
          <w:sz w:val="24"/>
        </w:rPr>
        <w:t xml:space="preserve"> «Использование ИКТ как важное условие </w:t>
      </w:r>
      <w:r w:rsidR="005E0783">
        <w:rPr>
          <w:sz w:val="24"/>
        </w:rPr>
        <w:t>развития творческих и коммуникативных способностей обучающихся</w:t>
      </w:r>
      <w:r w:rsidR="0007360E">
        <w:rPr>
          <w:sz w:val="24"/>
        </w:rPr>
        <w:t>»</w:t>
      </w:r>
      <w:r w:rsidRPr="009642D7">
        <w:rPr>
          <w:sz w:val="24"/>
        </w:rPr>
        <w:t>.</w:t>
      </w:r>
    </w:p>
    <w:p w:rsidR="00916EAF" w:rsidRPr="00B92119" w:rsidRDefault="00916EAF">
      <w:pPr>
        <w:tabs>
          <w:tab w:val="left" w:pos="0"/>
        </w:tabs>
        <w:ind w:firstLine="709"/>
        <w:jc w:val="center"/>
        <w:rPr>
          <w:b/>
          <w:color w:val="000000"/>
          <w:highlight w:val="yellow"/>
        </w:rPr>
      </w:pPr>
    </w:p>
    <w:p w:rsidR="00916EAF" w:rsidRPr="0032275D" w:rsidRDefault="00D4284A" w:rsidP="00D4284A">
      <w:pPr>
        <w:spacing w:line="100" w:lineRule="atLeast"/>
        <w:jc w:val="both"/>
        <w:rPr>
          <w:b/>
          <w:color w:val="0000FF"/>
          <w:sz w:val="26"/>
          <w:szCs w:val="26"/>
        </w:rPr>
      </w:pPr>
      <w:r>
        <w:rPr>
          <w:b/>
          <w:color w:val="0000FF"/>
          <w:sz w:val="26"/>
          <w:szCs w:val="26"/>
        </w:rPr>
        <w:t>10.</w:t>
      </w:r>
      <w:r w:rsidR="00916EAF" w:rsidRPr="0032275D">
        <w:rPr>
          <w:b/>
          <w:color w:val="0000FF"/>
          <w:sz w:val="26"/>
          <w:szCs w:val="26"/>
        </w:rPr>
        <w:t>Анализ кадрового состава</w:t>
      </w:r>
    </w:p>
    <w:p w:rsidR="00564E5C" w:rsidRDefault="00564E5C">
      <w:pPr>
        <w:spacing w:line="100" w:lineRule="atLeast"/>
        <w:ind w:firstLine="708"/>
        <w:jc w:val="both"/>
        <w:rPr>
          <w:sz w:val="24"/>
          <w:szCs w:val="24"/>
        </w:rPr>
      </w:pPr>
    </w:p>
    <w:p w:rsidR="008049BC" w:rsidRDefault="00916EAF">
      <w:pPr>
        <w:spacing w:line="100" w:lineRule="atLeast"/>
        <w:ind w:firstLine="708"/>
        <w:jc w:val="both"/>
        <w:rPr>
          <w:sz w:val="24"/>
          <w:szCs w:val="24"/>
        </w:rPr>
      </w:pPr>
      <w:r w:rsidRPr="0032275D">
        <w:rPr>
          <w:sz w:val="24"/>
          <w:szCs w:val="24"/>
        </w:rPr>
        <w:t>В  201</w:t>
      </w:r>
      <w:r w:rsidR="0032275D">
        <w:rPr>
          <w:sz w:val="24"/>
          <w:szCs w:val="24"/>
        </w:rPr>
        <w:t>3</w:t>
      </w:r>
      <w:r w:rsidRPr="0032275D">
        <w:rPr>
          <w:sz w:val="24"/>
          <w:szCs w:val="24"/>
        </w:rPr>
        <w:t xml:space="preserve"> – 201</w:t>
      </w:r>
      <w:r w:rsidR="0032275D">
        <w:rPr>
          <w:sz w:val="24"/>
          <w:szCs w:val="24"/>
        </w:rPr>
        <w:t>4</w:t>
      </w:r>
      <w:r w:rsidRPr="0032275D">
        <w:rPr>
          <w:sz w:val="24"/>
          <w:szCs w:val="24"/>
        </w:rPr>
        <w:t xml:space="preserve"> учебном году в лицее  работает стабильный и высококвалифицированный кадровый состав. </w:t>
      </w:r>
    </w:p>
    <w:p w:rsidR="00916EAF" w:rsidRPr="0032275D" w:rsidRDefault="00916EAF">
      <w:pPr>
        <w:spacing w:line="100" w:lineRule="atLeast"/>
        <w:ind w:firstLine="708"/>
        <w:jc w:val="both"/>
        <w:rPr>
          <w:sz w:val="24"/>
          <w:szCs w:val="24"/>
        </w:rPr>
      </w:pPr>
      <w:r w:rsidRPr="0032275D">
        <w:rPr>
          <w:sz w:val="24"/>
          <w:szCs w:val="24"/>
        </w:rPr>
        <w:t>Анализ кадровых ресурсов показал:</w:t>
      </w:r>
    </w:p>
    <w:tbl>
      <w:tblPr>
        <w:tblW w:w="0" w:type="auto"/>
        <w:tblInd w:w="108" w:type="dxa"/>
        <w:tblLayout w:type="fixed"/>
        <w:tblLook w:val="0000"/>
      </w:tblPr>
      <w:tblGrid>
        <w:gridCol w:w="804"/>
        <w:gridCol w:w="4191"/>
        <w:gridCol w:w="1133"/>
        <w:gridCol w:w="3662"/>
      </w:tblGrid>
      <w:tr w:rsidR="00916EAF" w:rsidRPr="0032275D">
        <w:trPr>
          <w:cantSplit/>
        </w:trPr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всего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 xml:space="preserve">% к </w:t>
            </w:r>
            <w:proofErr w:type="gramStart"/>
            <w:r w:rsidRPr="0032275D">
              <w:rPr>
                <w:sz w:val="24"/>
                <w:szCs w:val="24"/>
              </w:rPr>
              <w:t>общ</w:t>
            </w:r>
            <w:proofErr w:type="gramEnd"/>
            <w:r w:rsidRPr="0032275D">
              <w:rPr>
                <w:sz w:val="24"/>
                <w:szCs w:val="24"/>
              </w:rPr>
              <w:t xml:space="preserve">  числу </w:t>
            </w:r>
            <w:proofErr w:type="spellStart"/>
            <w:r w:rsidRPr="0032275D">
              <w:rPr>
                <w:sz w:val="24"/>
                <w:szCs w:val="24"/>
              </w:rPr>
              <w:t>пед</w:t>
            </w:r>
            <w:proofErr w:type="spellEnd"/>
            <w:r w:rsidRPr="0032275D">
              <w:rPr>
                <w:sz w:val="24"/>
                <w:szCs w:val="24"/>
              </w:rPr>
              <w:t>. работников</w:t>
            </w:r>
          </w:p>
        </w:tc>
      </w:tr>
      <w:tr w:rsidR="00916EAF" w:rsidRPr="0032275D">
        <w:trPr>
          <w:cantSplit/>
        </w:trPr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Всего педагогических работников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32275D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9D5542">
              <w:rPr>
                <w:sz w:val="24"/>
                <w:szCs w:val="24"/>
              </w:rPr>
              <w:t>2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100%</w:t>
            </w:r>
          </w:p>
        </w:tc>
      </w:tr>
      <w:tr w:rsidR="00916EAF" w:rsidRPr="0032275D">
        <w:trPr>
          <w:cantSplit/>
        </w:trPr>
        <w:tc>
          <w:tcPr>
            <w:tcW w:w="9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Имеют образование: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Высшее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D5542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Незаконченное высшее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32275D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Среднее специальное педагогическое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D5542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18%</w:t>
            </w:r>
          </w:p>
        </w:tc>
      </w:tr>
      <w:tr w:rsidR="00916EAF" w:rsidRPr="0032275D">
        <w:trPr>
          <w:cantSplit/>
        </w:trPr>
        <w:tc>
          <w:tcPr>
            <w:tcW w:w="9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Имеют квалификационные категории: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Высшую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32275D" w:rsidP="009D5542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D5542">
              <w:rPr>
                <w:sz w:val="24"/>
                <w:szCs w:val="24"/>
              </w:rPr>
              <w:t>3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 xml:space="preserve">Первую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D5542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8049BC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325DA1">
              <w:rPr>
                <w:sz w:val="24"/>
                <w:szCs w:val="24"/>
              </w:rPr>
              <w:t>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Вторую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2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 xml:space="preserve">Без категории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D5542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24%</w:t>
            </w:r>
          </w:p>
        </w:tc>
      </w:tr>
      <w:tr w:rsidR="00916EAF" w:rsidRPr="0032275D">
        <w:trPr>
          <w:cantSplit/>
        </w:trPr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Имеют почетные звания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8C36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18%</w:t>
            </w:r>
          </w:p>
        </w:tc>
      </w:tr>
      <w:tr w:rsidR="00916EAF" w:rsidRPr="0032275D">
        <w:trPr>
          <w:cantSplit/>
        </w:trPr>
        <w:tc>
          <w:tcPr>
            <w:tcW w:w="4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 w:rsidP="0032275D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Прошли в 201</w:t>
            </w:r>
            <w:r w:rsidR="0032275D">
              <w:rPr>
                <w:sz w:val="24"/>
                <w:szCs w:val="24"/>
              </w:rPr>
              <w:t>3</w:t>
            </w:r>
            <w:r w:rsidRPr="0032275D">
              <w:rPr>
                <w:sz w:val="24"/>
                <w:szCs w:val="24"/>
              </w:rPr>
              <w:t>-201</w:t>
            </w:r>
            <w:r w:rsidR="0032275D">
              <w:rPr>
                <w:sz w:val="24"/>
                <w:szCs w:val="24"/>
              </w:rPr>
              <w:t>4</w:t>
            </w:r>
            <w:r w:rsidRPr="0032275D">
              <w:rPr>
                <w:sz w:val="24"/>
                <w:szCs w:val="24"/>
              </w:rPr>
              <w:t xml:space="preserve"> </w:t>
            </w:r>
            <w:proofErr w:type="spellStart"/>
            <w:r w:rsidRPr="0032275D">
              <w:rPr>
                <w:sz w:val="24"/>
                <w:szCs w:val="24"/>
              </w:rPr>
              <w:t>уч.г</w:t>
            </w:r>
            <w:proofErr w:type="spellEnd"/>
            <w:r w:rsidRPr="0032275D">
              <w:rPr>
                <w:sz w:val="24"/>
                <w:szCs w:val="24"/>
              </w:rPr>
              <w:t>. курсы повышения квалификации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8C36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13%</w:t>
            </w:r>
          </w:p>
        </w:tc>
      </w:tr>
      <w:tr w:rsidR="00916EAF" w:rsidRPr="0032275D">
        <w:trPr>
          <w:cantSplit/>
        </w:trPr>
        <w:tc>
          <w:tcPr>
            <w:tcW w:w="9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Возрастной состав кадров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До 30 лет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8C36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От 30 до 55 лет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66%</w:t>
            </w:r>
          </w:p>
        </w:tc>
      </w:tr>
      <w:tr w:rsidR="00916EAF" w:rsidRPr="0032275D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916EAF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 w:rsidRPr="0032275D">
              <w:rPr>
                <w:sz w:val="24"/>
                <w:szCs w:val="24"/>
              </w:rPr>
              <w:t>Старше 55 лет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32275D" w:rsidRDefault="00325DA1">
            <w:p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16%</w:t>
            </w:r>
          </w:p>
        </w:tc>
      </w:tr>
    </w:tbl>
    <w:p w:rsidR="008049BC" w:rsidRDefault="00FD23FA">
      <w:pPr>
        <w:pStyle w:val="af5"/>
        <w:tabs>
          <w:tab w:val="left" w:pos="0"/>
        </w:tabs>
        <w:spacing w:before="0" w:after="0" w:line="100" w:lineRule="atLeast"/>
        <w:jc w:val="both"/>
        <w:rPr>
          <w:highlight w:val="yellow"/>
        </w:rPr>
      </w:pPr>
      <w:r>
        <w:rPr>
          <w:noProof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135890</wp:posOffset>
            </wp:positionV>
            <wp:extent cx="2941955" cy="1805305"/>
            <wp:effectExtent l="19050" t="0" r="10795" b="4445"/>
            <wp:wrapNone/>
            <wp:docPr id="17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3350260</wp:posOffset>
            </wp:positionH>
            <wp:positionV relativeFrom="paragraph">
              <wp:posOffset>135890</wp:posOffset>
            </wp:positionV>
            <wp:extent cx="2845435" cy="1802765"/>
            <wp:effectExtent l="19050" t="0" r="12065" b="6985"/>
            <wp:wrapNone/>
            <wp:docPr id="18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anchor>
        </w:drawing>
      </w:r>
    </w:p>
    <w:p w:rsidR="007C104B" w:rsidRDefault="007C104B" w:rsidP="007C104B">
      <w:pPr>
        <w:ind w:left="-142" w:firstLine="709"/>
        <w:jc w:val="center"/>
        <w:rPr>
          <w:noProof/>
          <w:lang w:eastAsia="ru-RU"/>
        </w:rPr>
      </w:pPr>
    </w:p>
    <w:p w:rsidR="007C104B" w:rsidRDefault="007C104B" w:rsidP="007C104B">
      <w:pPr>
        <w:ind w:left="-142" w:firstLine="709"/>
        <w:jc w:val="center"/>
        <w:rPr>
          <w:noProof/>
          <w:lang w:eastAsia="ru-RU"/>
        </w:rPr>
      </w:pPr>
    </w:p>
    <w:p w:rsidR="007C104B" w:rsidRDefault="007C104B" w:rsidP="007C104B">
      <w:pPr>
        <w:ind w:left="-142" w:firstLine="709"/>
        <w:jc w:val="center"/>
        <w:rPr>
          <w:noProof/>
          <w:lang w:eastAsia="ru-RU"/>
        </w:rPr>
      </w:pPr>
    </w:p>
    <w:p w:rsidR="007C104B" w:rsidRDefault="007C104B" w:rsidP="007C104B">
      <w:pPr>
        <w:ind w:left="-142" w:firstLine="709"/>
        <w:jc w:val="center"/>
        <w:rPr>
          <w:noProof/>
          <w:lang w:eastAsia="ru-RU"/>
        </w:rPr>
      </w:pPr>
    </w:p>
    <w:p w:rsidR="007C104B" w:rsidRDefault="007C104B" w:rsidP="007C104B">
      <w:pPr>
        <w:ind w:left="-142" w:firstLine="709"/>
        <w:jc w:val="center"/>
      </w:pPr>
    </w:p>
    <w:p w:rsidR="005E0783" w:rsidRPr="00B92119" w:rsidRDefault="005E0783" w:rsidP="007C104B">
      <w:pPr>
        <w:ind w:left="-142" w:firstLine="709"/>
        <w:jc w:val="center"/>
        <w:rPr>
          <w:sz w:val="16"/>
        </w:rPr>
      </w:pPr>
    </w:p>
    <w:p w:rsidR="00D4284A" w:rsidRDefault="00D4284A">
      <w:pPr>
        <w:ind w:left="-142" w:firstLine="709"/>
        <w:jc w:val="both"/>
        <w:rPr>
          <w:sz w:val="24"/>
        </w:rPr>
      </w:pPr>
    </w:p>
    <w:p w:rsidR="00D4284A" w:rsidRDefault="00D4284A">
      <w:pPr>
        <w:ind w:left="-142" w:firstLine="709"/>
        <w:jc w:val="both"/>
        <w:rPr>
          <w:sz w:val="24"/>
        </w:rPr>
      </w:pPr>
    </w:p>
    <w:p w:rsidR="00D4284A" w:rsidRDefault="00D4284A">
      <w:pPr>
        <w:ind w:left="-142" w:firstLine="709"/>
        <w:jc w:val="both"/>
        <w:rPr>
          <w:sz w:val="24"/>
        </w:rPr>
      </w:pPr>
    </w:p>
    <w:p w:rsidR="00D4284A" w:rsidRDefault="00D4284A">
      <w:pPr>
        <w:ind w:left="-142" w:firstLine="709"/>
        <w:jc w:val="both"/>
        <w:rPr>
          <w:sz w:val="24"/>
        </w:rPr>
      </w:pPr>
    </w:p>
    <w:p w:rsidR="00D4284A" w:rsidRDefault="00D4284A">
      <w:pPr>
        <w:ind w:left="-142" w:firstLine="709"/>
        <w:jc w:val="both"/>
        <w:rPr>
          <w:sz w:val="24"/>
        </w:rPr>
      </w:pPr>
    </w:p>
    <w:p w:rsidR="00D4284A" w:rsidRDefault="00D4284A">
      <w:pPr>
        <w:ind w:left="-142" w:firstLine="709"/>
        <w:jc w:val="both"/>
        <w:rPr>
          <w:sz w:val="24"/>
        </w:rPr>
      </w:pPr>
    </w:p>
    <w:p w:rsidR="00D4284A" w:rsidRDefault="008C206F" w:rsidP="00FD23FA">
      <w:pPr>
        <w:ind w:left="-142" w:firstLine="709"/>
        <w:jc w:val="center"/>
        <w:rPr>
          <w:sz w:val="24"/>
        </w:rPr>
      </w:pPr>
      <w:r>
        <w:rPr>
          <w:noProof/>
          <w:lang w:eastAsia="ru-RU"/>
        </w:rPr>
        <w:drawing>
          <wp:inline distT="0" distB="0" distL="0" distR="0">
            <wp:extent cx="3764546" cy="2392326"/>
            <wp:effectExtent l="19050" t="0" r="26404" b="7974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FD23FA" w:rsidRDefault="00FD23FA" w:rsidP="00FD23FA">
      <w:pPr>
        <w:ind w:left="-142" w:firstLine="709"/>
        <w:jc w:val="center"/>
        <w:rPr>
          <w:sz w:val="24"/>
        </w:rPr>
      </w:pPr>
    </w:p>
    <w:p w:rsidR="00916EAF" w:rsidRPr="008049BC" w:rsidRDefault="00916EAF">
      <w:pPr>
        <w:ind w:left="-142" w:firstLine="709"/>
        <w:jc w:val="both"/>
        <w:rPr>
          <w:sz w:val="24"/>
        </w:rPr>
      </w:pPr>
      <w:r w:rsidRPr="008049BC">
        <w:rPr>
          <w:sz w:val="24"/>
        </w:rPr>
        <w:t xml:space="preserve">Часть педагогов имела возможность повысить свой профессиональный уровень, посетив семинары, организованные лицеем, городским </w:t>
      </w:r>
      <w:r w:rsidR="008049BC" w:rsidRPr="008049BC">
        <w:rPr>
          <w:sz w:val="24"/>
        </w:rPr>
        <w:t>информационно-</w:t>
      </w:r>
      <w:r w:rsidRPr="008049BC">
        <w:rPr>
          <w:sz w:val="24"/>
        </w:rPr>
        <w:t xml:space="preserve">методическим центром и другими образовательными учреждениями города и области. </w:t>
      </w:r>
    </w:p>
    <w:p w:rsidR="00916EAF" w:rsidRPr="008049BC" w:rsidRDefault="00916EAF">
      <w:pPr>
        <w:ind w:left="-142" w:firstLine="709"/>
        <w:jc w:val="both"/>
        <w:rPr>
          <w:sz w:val="24"/>
        </w:rPr>
      </w:pPr>
      <w:r w:rsidRPr="008049BC">
        <w:rPr>
          <w:sz w:val="24"/>
        </w:rPr>
        <w:t>Системообразующим элементом повышения квалификации педагога является самообразовательная работа учителя. Каждый учитель лицея имеет индивидуальную методическую тему, связанную с лицейской методической темой. В течение года педагоги изучают теорию выбранного вопроса, осуществляют практическую деятельность, накапливают опыт. Направления тем самообразования различны: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t xml:space="preserve">  Использование ИКТ в обучении предметам различных образовательных областей.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t xml:space="preserve">  Организация системного мониторинга на уроках различных образовательных областей.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t xml:space="preserve">  Развитие творческих способностей школьников.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t xml:space="preserve">  Индивидуальный и дифференцированный подход в обучении.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t xml:space="preserve">  Личностно ориентированное обучение на различных образовательных ступенях.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lastRenderedPageBreak/>
        <w:t xml:space="preserve">  Использование </w:t>
      </w:r>
      <w:proofErr w:type="spellStart"/>
      <w:r w:rsidRPr="008049BC">
        <w:t>здоровьесберегающих</w:t>
      </w:r>
      <w:proofErr w:type="spellEnd"/>
      <w:r w:rsidRPr="008049BC">
        <w:t xml:space="preserve"> технологий на уроках.</w:t>
      </w:r>
    </w:p>
    <w:p w:rsidR="00916EAF" w:rsidRPr="008049BC" w:rsidRDefault="00916EAF" w:rsidP="00A62ABE">
      <w:pPr>
        <w:pStyle w:val="16"/>
        <w:numPr>
          <w:ilvl w:val="0"/>
          <w:numId w:val="25"/>
        </w:numPr>
        <w:ind w:left="-142" w:firstLine="709"/>
        <w:jc w:val="both"/>
      </w:pPr>
      <w:r w:rsidRPr="008049BC">
        <w:t xml:space="preserve">  Интеграция </w:t>
      </w:r>
      <w:proofErr w:type="spellStart"/>
      <w:r w:rsidRPr="008049BC">
        <w:t>медиаобразования</w:t>
      </w:r>
      <w:proofErr w:type="spellEnd"/>
      <w:r w:rsidRPr="008049BC">
        <w:t xml:space="preserve"> в условиях современной школы и др.</w:t>
      </w:r>
    </w:p>
    <w:p w:rsidR="00916EAF" w:rsidRPr="008049BC" w:rsidRDefault="00916EAF">
      <w:pPr>
        <w:ind w:left="-142" w:right="-185" w:firstLine="709"/>
        <w:jc w:val="both"/>
        <w:rPr>
          <w:sz w:val="24"/>
        </w:rPr>
      </w:pPr>
      <w:r w:rsidRPr="008049BC">
        <w:rPr>
          <w:sz w:val="24"/>
        </w:rPr>
        <w:t>Важную роль в повышении квалификации учителя играют лицейские методические объединения, основными направлениями, работы которых являются: оперативное изучение нормативных документов; изучение, обобщение и распространение положительного опыта педагогов; организация и проведение предметных методических недель, внеклассных мероприятий по предметам. На заседаниях методических объединений, семинарах учителей в рамках МО изучается и обобщается положительный педагогический опыт. В прошедшем учебном году методические объединения продолжили формирование банка данных об опыте учителей. В методическом банке конспекты открытых уроков, методические разработки, рефераты, раздаточный дидактический материал, наглядные пособия.</w:t>
      </w:r>
    </w:p>
    <w:p w:rsidR="00916EAF" w:rsidRPr="008049BC" w:rsidRDefault="00916EAF">
      <w:pPr>
        <w:ind w:left="-142" w:right="-185" w:firstLine="709"/>
        <w:jc w:val="both"/>
        <w:rPr>
          <w:sz w:val="24"/>
        </w:rPr>
      </w:pPr>
      <w:r w:rsidRPr="008049BC">
        <w:rPr>
          <w:sz w:val="24"/>
        </w:rPr>
        <w:t xml:space="preserve">Уровень квалификации, профессионализма, продуктивности деятельности учителей позволяет повышать квалификационную категорию. </w:t>
      </w:r>
    </w:p>
    <w:p w:rsidR="00916EAF" w:rsidRPr="00B92119" w:rsidRDefault="00916EAF">
      <w:pPr>
        <w:pStyle w:val="afb"/>
        <w:jc w:val="center"/>
        <w:rPr>
          <w:rFonts w:ascii="Times New Roman" w:hAnsi="Times New Roman"/>
          <w:b/>
          <w:sz w:val="18"/>
          <w:szCs w:val="28"/>
          <w:highlight w:val="yellow"/>
          <w:u w:val="single"/>
        </w:rPr>
      </w:pPr>
    </w:p>
    <w:p w:rsidR="00916EAF" w:rsidRPr="002548FB" w:rsidRDefault="00916EAF">
      <w:pPr>
        <w:pStyle w:val="afb"/>
        <w:jc w:val="center"/>
        <w:rPr>
          <w:rFonts w:ascii="Times New Roman" w:hAnsi="Times New Roman"/>
          <w:b/>
          <w:color w:val="0000CC"/>
          <w:sz w:val="24"/>
          <w:szCs w:val="28"/>
          <w:u w:val="single"/>
        </w:rPr>
      </w:pPr>
      <w:r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 xml:space="preserve">Список педагогических работников МБОУ лицея № 3, прошедших аттестацию, </w:t>
      </w:r>
    </w:p>
    <w:p w:rsidR="00916EAF" w:rsidRPr="002548FB" w:rsidRDefault="00916EAF">
      <w:pPr>
        <w:pStyle w:val="afb"/>
        <w:jc w:val="center"/>
        <w:rPr>
          <w:rFonts w:ascii="Times New Roman" w:hAnsi="Times New Roman"/>
          <w:b/>
          <w:color w:val="0000CC"/>
          <w:sz w:val="24"/>
          <w:szCs w:val="28"/>
          <w:u w:val="single"/>
        </w:rPr>
      </w:pPr>
      <w:r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>с целью подтверждения занимаемой должности в 201</w:t>
      </w:r>
      <w:r w:rsidR="008049BC"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>3</w:t>
      </w:r>
      <w:r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>-201</w:t>
      </w:r>
      <w:r w:rsidR="008049BC"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>4</w:t>
      </w:r>
      <w:r w:rsidR="002548FB"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 xml:space="preserve"> учебном </w:t>
      </w:r>
      <w:r w:rsidRPr="002548FB">
        <w:rPr>
          <w:rFonts w:ascii="Times New Roman" w:hAnsi="Times New Roman"/>
          <w:b/>
          <w:color w:val="0000CC"/>
          <w:sz w:val="24"/>
          <w:szCs w:val="28"/>
          <w:u w:val="single"/>
        </w:rPr>
        <w:t>году</w:t>
      </w:r>
    </w:p>
    <w:tbl>
      <w:tblPr>
        <w:tblW w:w="10085" w:type="dxa"/>
        <w:tblInd w:w="-328" w:type="dxa"/>
        <w:tblLayout w:type="fixed"/>
        <w:tblLook w:val="0000"/>
      </w:tblPr>
      <w:tblGrid>
        <w:gridCol w:w="710"/>
        <w:gridCol w:w="3415"/>
        <w:gridCol w:w="2822"/>
        <w:gridCol w:w="1417"/>
        <w:gridCol w:w="1721"/>
      </w:tblGrid>
      <w:tr w:rsidR="00916EAF" w:rsidRPr="008049BC" w:rsidTr="008049B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>Ф.И.О. (полностью)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>Аттестуемая должность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 xml:space="preserve">Стаж </w:t>
            </w:r>
            <w:proofErr w:type="spellStart"/>
            <w:r w:rsidRPr="008049BC">
              <w:rPr>
                <w:rFonts w:ascii="Times New Roman" w:hAnsi="Times New Roman"/>
                <w:sz w:val="24"/>
              </w:rPr>
              <w:t>пед</w:t>
            </w:r>
            <w:proofErr w:type="gramStart"/>
            <w:r w:rsidRPr="008049BC">
              <w:rPr>
                <w:rFonts w:ascii="Times New Roman" w:hAnsi="Times New Roman"/>
                <w:sz w:val="24"/>
              </w:rPr>
              <w:t>.р</w:t>
            </w:r>
            <w:proofErr w:type="gramEnd"/>
            <w:r w:rsidRPr="008049BC">
              <w:rPr>
                <w:rFonts w:ascii="Times New Roman" w:hAnsi="Times New Roman"/>
                <w:sz w:val="24"/>
              </w:rPr>
              <w:t>аботы</w:t>
            </w:r>
            <w:proofErr w:type="spellEnd"/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>Стаж в МБОУ лицее №3</w:t>
            </w:r>
          </w:p>
        </w:tc>
      </w:tr>
      <w:tr w:rsidR="00916EAF" w:rsidRPr="008049BC" w:rsidTr="008049B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pStyle w:val="afb"/>
              <w:numPr>
                <w:ilvl w:val="0"/>
                <w:numId w:val="24"/>
              </w:numPr>
              <w:suppressAutoHyphens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Миронова Ирина Валерьевна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 w:rsidP="008049BC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Учитель (начальные классы</w:t>
            </w:r>
            <w:r w:rsidR="00916EAF" w:rsidRPr="008049BC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 w:rsidP="008049BC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  <w:r w:rsidR="00916EAF" w:rsidRPr="008049B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лет</w:t>
            </w:r>
            <w:r w:rsidR="00916EAF" w:rsidRPr="008049BC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 xml:space="preserve">2 года </w:t>
            </w:r>
          </w:p>
        </w:tc>
      </w:tr>
      <w:tr w:rsidR="00916EAF" w:rsidRPr="008049BC" w:rsidTr="008049B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pStyle w:val="afb"/>
              <w:numPr>
                <w:ilvl w:val="0"/>
                <w:numId w:val="24"/>
              </w:numPr>
              <w:suppressAutoHyphens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Данилова </w:t>
            </w:r>
            <w:proofErr w:type="spellStart"/>
            <w:r>
              <w:rPr>
                <w:rFonts w:ascii="Times New Roman" w:hAnsi="Times New Roman"/>
                <w:sz w:val="24"/>
              </w:rPr>
              <w:t>Зарима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Мусаевна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8049BC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>Учитель (</w:t>
            </w:r>
            <w:r w:rsidR="008049BC">
              <w:rPr>
                <w:rFonts w:ascii="Times New Roman" w:hAnsi="Times New Roman"/>
                <w:sz w:val="24"/>
              </w:rPr>
              <w:t>иностранный язык</w:t>
            </w:r>
            <w:r w:rsidRPr="008049BC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 xml:space="preserve">2 года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pStyle w:val="afb"/>
              <w:snapToGrid w:val="0"/>
              <w:rPr>
                <w:rFonts w:ascii="Times New Roman" w:hAnsi="Times New Roman"/>
                <w:sz w:val="24"/>
              </w:rPr>
            </w:pPr>
            <w:r w:rsidRPr="008049BC">
              <w:rPr>
                <w:rFonts w:ascii="Times New Roman" w:hAnsi="Times New Roman"/>
                <w:sz w:val="24"/>
              </w:rPr>
              <w:t>2 года</w:t>
            </w:r>
          </w:p>
        </w:tc>
      </w:tr>
    </w:tbl>
    <w:p w:rsidR="00916EAF" w:rsidRPr="002548FB" w:rsidRDefault="00916EAF">
      <w:pPr>
        <w:jc w:val="center"/>
        <w:rPr>
          <w:color w:val="0000CC"/>
        </w:rPr>
      </w:pPr>
    </w:p>
    <w:p w:rsidR="00916EAF" w:rsidRPr="002548FB" w:rsidRDefault="00916EAF">
      <w:pPr>
        <w:jc w:val="center"/>
        <w:rPr>
          <w:b/>
          <w:color w:val="0000CC"/>
          <w:sz w:val="24"/>
          <w:szCs w:val="28"/>
          <w:u w:val="single"/>
        </w:rPr>
      </w:pPr>
      <w:r w:rsidRPr="002548FB">
        <w:rPr>
          <w:b/>
          <w:color w:val="0000CC"/>
          <w:sz w:val="24"/>
          <w:szCs w:val="28"/>
          <w:u w:val="single"/>
        </w:rPr>
        <w:t>Первая квалификационная категория</w:t>
      </w:r>
    </w:p>
    <w:tbl>
      <w:tblPr>
        <w:tblW w:w="10160" w:type="dxa"/>
        <w:jc w:val="center"/>
        <w:tblInd w:w="108" w:type="dxa"/>
        <w:tblLayout w:type="fixed"/>
        <w:tblLook w:val="0000"/>
      </w:tblPr>
      <w:tblGrid>
        <w:gridCol w:w="668"/>
        <w:gridCol w:w="3735"/>
        <w:gridCol w:w="1417"/>
        <w:gridCol w:w="2274"/>
        <w:gridCol w:w="845"/>
        <w:gridCol w:w="1221"/>
      </w:tblGrid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 xml:space="preserve">№ </w:t>
            </w:r>
            <w:proofErr w:type="gramStart"/>
            <w:r w:rsidRPr="008049BC">
              <w:rPr>
                <w:sz w:val="24"/>
                <w:szCs w:val="22"/>
              </w:rPr>
              <w:t>п</w:t>
            </w:r>
            <w:proofErr w:type="gramEnd"/>
            <w:r w:rsidRPr="008049BC">
              <w:rPr>
                <w:sz w:val="24"/>
                <w:szCs w:val="22"/>
              </w:rPr>
              <w:t>/п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Ф.И.О.</w:t>
            </w:r>
          </w:p>
          <w:p w:rsidR="00916EAF" w:rsidRPr="008049BC" w:rsidRDefault="00916EAF">
            <w:pPr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(полностью)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Должность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Предмет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Стаж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Впервые/</w:t>
            </w:r>
          </w:p>
          <w:p w:rsidR="00916EAF" w:rsidRPr="008049BC" w:rsidRDefault="00916EAF">
            <w:pPr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numPr>
                <w:ilvl w:val="0"/>
                <w:numId w:val="17"/>
              </w:numPr>
              <w:snapToGrid w:val="0"/>
              <w:rPr>
                <w:sz w:val="24"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Тишкова Янина Борисовна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Биология 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3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впервые</w:t>
            </w:r>
          </w:p>
        </w:tc>
      </w:tr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numPr>
                <w:ilvl w:val="0"/>
                <w:numId w:val="17"/>
              </w:numPr>
              <w:snapToGrid w:val="0"/>
              <w:rPr>
                <w:sz w:val="24"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Киктев</w:t>
            </w:r>
            <w:proofErr w:type="spellEnd"/>
            <w:r>
              <w:rPr>
                <w:sz w:val="24"/>
                <w:szCs w:val="22"/>
              </w:rPr>
              <w:t xml:space="preserve"> Алексей Алексеевич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Физическая культура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8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впервые</w:t>
            </w:r>
          </w:p>
        </w:tc>
      </w:tr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numPr>
                <w:ilvl w:val="0"/>
                <w:numId w:val="17"/>
              </w:numPr>
              <w:snapToGrid w:val="0"/>
              <w:rPr>
                <w:sz w:val="24"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Комарова Наталья Валерьевна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Начальные классы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14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8049BC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впервые</w:t>
            </w:r>
          </w:p>
        </w:tc>
      </w:tr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numPr>
                <w:ilvl w:val="0"/>
                <w:numId w:val="17"/>
              </w:numPr>
              <w:snapToGrid w:val="0"/>
              <w:rPr>
                <w:sz w:val="24"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Бриткова</w:t>
            </w:r>
            <w:proofErr w:type="spellEnd"/>
            <w:r>
              <w:rPr>
                <w:sz w:val="24"/>
                <w:szCs w:val="22"/>
              </w:rPr>
              <w:t xml:space="preserve"> Вера Николаевна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Математика 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30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numPr>
                <w:ilvl w:val="0"/>
                <w:numId w:val="17"/>
              </w:numPr>
              <w:snapToGrid w:val="0"/>
              <w:rPr>
                <w:sz w:val="24"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Богданова Ольга Олеговна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Иностранный язык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21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564E5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 w:rsidP="00A62ABE">
            <w:pPr>
              <w:numPr>
                <w:ilvl w:val="0"/>
                <w:numId w:val="17"/>
              </w:numPr>
              <w:snapToGrid w:val="0"/>
              <w:rPr>
                <w:sz w:val="24"/>
              </w:rPr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Суббота Валентина Ивановна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Начальные классы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40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</w:tbl>
    <w:p w:rsidR="00D4284A" w:rsidRPr="002548FB" w:rsidRDefault="00D4284A">
      <w:pPr>
        <w:jc w:val="center"/>
        <w:rPr>
          <w:b/>
          <w:color w:val="0000CC"/>
          <w:sz w:val="24"/>
          <w:szCs w:val="28"/>
          <w:u w:val="single"/>
        </w:rPr>
      </w:pPr>
    </w:p>
    <w:p w:rsidR="00916EAF" w:rsidRPr="002548FB" w:rsidRDefault="00916EAF">
      <w:pPr>
        <w:jc w:val="center"/>
        <w:rPr>
          <w:b/>
          <w:color w:val="0000CC"/>
          <w:sz w:val="24"/>
          <w:szCs w:val="28"/>
          <w:u w:val="single"/>
        </w:rPr>
      </w:pPr>
      <w:r w:rsidRPr="002548FB">
        <w:rPr>
          <w:b/>
          <w:color w:val="0000CC"/>
          <w:sz w:val="24"/>
          <w:szCs w:val="28"/>
          <w:u w:val="single"/>
        </w:rPr>
        <w:t>Высшая квалификационная категория</w:t>
      </w:r>
    </w:p>
    <w:tbl>
      <w:tblPr>
        <w:tblW w:w="10176" w:type="dxa"/>
        <w:jc w:val="center"/>
        <w:tblInd w:w="-277" w:type="dxa"/>
        <w:tblLayout w:type="fixed"/>
        <w:tblLook w:val="0000"/>
      </w:tblPr>
      <w:tblGrid>
        <w:gridCol w:w="652"/>
        <w:gridCol w:w="3834"/>
        <w:gridCol w:w="1418"/>
        <w:gridCol w:w="2126"/>
        <w:gridCol w:w="850"/>
        <w:gridCol w:w="1296"/>
      </w:tblGrid>
      <w:tr w:rsidR="00916EAF" w:rsidRPr="008049BC" w:rsidTr="00B92119">
        <w:trPr>
          <w:trHeight w:val="48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№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Ф.И.О.</w:t>
            </w:r>
          </w:p>
          <w:p w:rsidR="00916EAF" w:rsidRPr="008049BC" w:rsidRDefault="00916EAF">
            <w:pPr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(полностью)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Предмет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Стаж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Впервые/</w:t>
            </w:r>
          </w:p>
          <w:p w:rsidR="00916EAF" w:rsidRPr="008049BC" w:rsidRDefault="00916EAF">
            <w:pPr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B92119">
        <w:trPr>
          <w:trHeight w:val="556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</w:pPr>
            <w:r w:rsidRPr="008049BC">
              <w:t>1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Тимина Оксана Владимировна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Начальные классы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впервые</w:t>
            </w:r>
          </w:p>
        </w:tc>
      </w:tr>
      <w:tr w:rsidR="00916EAF" w:rsidRPr="008049BC" w:rsidTr="00B92119">
        <w:trPr>
          <w:trHeight w:val="564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</w:pPr>
            <w:r w:rsidRPr="008049BC">
              <w:t>2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Асташкина Мария Григорьевна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Биология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48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561502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B92119">
        <w:trPr>
          <w:trHeight w:val="148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</w:pPr>
            <w:r w:rsidRPr="008049BC">
              <w:t>3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Гуковская</w:t>
            </w:r>
            <w:proofErr w:type="spellEnd"/>
            <w:r>
              <w:rPr>
                <w:sz w:val="24"/>
                <w:szCs w:val="22"/>
              </w:rPr>
              <w:t xml:space="preserve"> Вера Александровна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Русский язык и литература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B92119">
        <w:trPr>
          <w:trHeight w:val="148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</w:pPr>
            <w:r w:rsidRPr="008049BC">
              <w:t>4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Синельникова Ольга Александровна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Информатика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  <w:tr w:rsidR="00916EAF" w:rsidRPr="008049BC" w:rsidTr="00B92119">
        <w:trPr>
          <w:trHeight w:val="148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</w:pPr>
            <w:r w:rsidRPr="008049BC">
              <w:t>5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 w:rsidP="00CF5D4E">
            <w:pPr>
              <w:snapToGrid w:val="0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Фиялковская</w:t>
            </w:r>
            <w:proofErr w:type="spellEnd"/>
            <w:r>
              <w:rPr>
                <w:sz w:val="24"/>
                <w:szCs w:val="22"/>
              </w:rPr>
              <w:t xml:space="preserve"> Наталья Анатольевна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916EAF">
            <w:pPr>
              <w:snapToGrid w:val="0"/>
              <w:rPr>
                <w:sz w:val="24"/>
                <w:szCs w:val="22"/>
              </w:rPr>
            </w:pPr>
            <w:r w:rsidRPr="008049BC">
              <w:rPr>
                <w:sz w:val="24"/>
                <w:szCs w:val="22"/>
              </w:rPr>
              <w:t>учитель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История, обществознание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8049BC" w:rsidRDefault="00CF5D4E">
            <w:pPr>
              <w:snapToGrid w:val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повторно</w:t>
            </w:r>
          </w:p>
        </w:tc>
      </w:tr>
    </w:tbl>
    <w:p w:rsidR="00916EAF" w:rsidRPr="008049BC" w:rsidRDefault="00916EAF">
      <w:pPr>
        <w:jc w:val="center"/>
      </w:pPr>
    </w:p>
    <w:p w:rsidR="00916EAF" w:rsidRPr="00CF5D4E" w:rsidRDefault="00CF5D4E">
      <w:pPr>
        <w:tabs>
          <w:tab w:val="left" w:pos="0"/>
        </w:tabs>
        <w:ind w:left="-142" w:firstLine="709"/>
        <w:jc w:val="both"/>
        <w:rPr>
          <w:sz w:val="24"/>
        </w:rPr>
      </w:pPr>
      <w:r>
        <w:rPr>
          <w:sz w:val="24"/>
        </w:rPr>
        <w:tab/>
      </w:r>
      <w:proofErr w:type="gramStart"/>
      <w:r w:rsidR="00916EAF" w:rsidRPr="00CF5D4E">
        <w:rPr>
          <w:sz w:val="24"/>
        </w:rPr>
        <w:t xml:space="preserve">В  лицее организована </w:t>
      </w:r>
      <w:r w:rsidR="00916EAF" w:rsidRPr="002548FB">
        <w:rPr>
          <w:color w:val="0000CC"/>
          <w:sz w:val="24"/>
        </w:rPr>
        <w:t>«</w:t>
      </w:r>
      <w:r w:rsidR="00916EAF" w:rsidRPr="002548FB">
        <w:rPr>
          <w:b/>
          <w:color w:val="0000CC"/>
          <w:sz w:val="24"/>
        </w:rPr>
        <w:t>Школа молодого специалиста</w:t>
      </w:r>
      <w:r w:rsidR="00916EAF" w:rsidRPr="002548FB">
        <w:rPr>
          <w:color w:val="0000CC"/>
          <w:sz w:val="24"/>
        </w:rPr>
        <w:t>»</w:t>
      </w:r>
      <w:r w:rsidR="00916EAF" w:rsidRPr="00CF5D4E">
        <w:rPr>
          <w:sz w:val="24"/>
        </w:rPr>
        <w:t xml:space="preserve"> с целью оказания  практической помощи молодым учителям при адаптации в педагогическом, ученическом и родительском коллективах, повышения уровня  профессиональной подготовки молодых </w:t>
      </w:r>
      <w:r w:rsidR="00916EAF" w:rsidRPr="00CF5D4E">
        <w:rPr>
          <w:sz w:val="24"/>
        </w:rPr>
        <w:lastRenderedPageBreak/>
        <w:t>специалистов.</w:t>
      </w:r>
      <w:proofErr w:type="gramEnd"/>
      <w:r w:rsidR="00916EAF" w:rsidRPr="00CF5D4E">
        <w:rPr>
          <w:sz w:val="24"/>
        </w:rPr>
        <w:t xml:space="preserve">  Разработан план работы с молодыми специалистами на 201</w:t>
      </w:r>
      <w:r>
        <w:rPr>
          <w:sz w:val="24"/>
        </w:rPr>
        <w:t>3/2014</w:t>
      </w:r>
      <w:r w:rsidR="00916EAF" w:rsidRPr="00CF5D4E">
        <w:rPr>
          <w:sz w:val="24"/>
        </w:rPr>
        <w:t xml:space="preserve"> учебный год, закреплены наставники из числа опытных педагогов: Потапова С.Ю., Асташкина М.Г., </w:t>
      </w:r>
      <w:r>
        <w:rPr>
          <w:sz w:val="24"/>
        </w:rPr>
        <w:t>Кащеева Ю.Ю.</w:t>
      </w:r>
      <w:r w:rsidR="00916EAF" w:rsidRPr="00CF5D4E">
        <w:rPr>
          <w:sz w:val="24"/>
        </w:rPr>
        <w:t xml:space="preserve">., </w:t>
      </w:r>
      <w:r>
        <w:rPr>
          <w:sz w:val="24"/>
        </w:rPr>
        <w:t>Чистякова М.А.</w:t>
      </w:r>
      <w:r w:rsidR="00916EAF" w:rsidRPr="00CF5D4E">
        <w:rPr>
          <w:sz w:val="24"/>
        </w:rPr>
        <w:t xml:space="preserve">., </w:t>
      </w:r>
      <w:r>
        <w:rPr>
          <w:sz w:val="24"/>
        </w:rPr>
        <w:t>Яковлева Н.К.,</w:t>
      </w:r>
      <w:r w:rsidR="00916EAF" w:rsidRPr="00CF5D4E">
        <w:rPr>
          <w:sz w:val="24"/>
        </w:rPr>
        <w:t xml:space="preserve"> Тодорова Л.В.. Проведены занятия: «Изучение программ, пояснительных  записок. Составление </w:t>
      </w:r>
      <w:r>
        <w:rPr>
          <w:sz w:val="24"/>
        </w:rPr>
        <w:t>календарно-тематического</w:t>
      </w:r>
      <w:r w:rsidR="00916EAF" w:rsidRPr="00CF5D4E">
        <w:rPr>
          <w:sz w:val="24"/>
        </w:rPr>
        <w:t xml:space="preserve"> планирования», «План</w:t>
      </w:r>
      <w:r>
        <w:rPr>
          <w:sz w:val="24"/>
        </w:rPr>
        <w:t xml:space="preserve">ирование воспитательной работы </w:t>
      </w:r>
      <w:r w:rsidR="00916EAF" w:rsidRPr="00CF5D4E">
        <w:rPr>
          <w:sz w:val="24"/>
        </w:rPr>
        <w:t>на год», «Современный урок и его анализ. Планирование триединой цели урока», «Выбор методической темы самообразования».</w:t>
      </w:r>
    </w:p>
    <w:p w:rsidR="00916EAF" w:rsidRDefault="00916EAF">
      <w:pPr>
        <w:spacing w:line="100" w:lineRule="atLeast"/>
        <w:ind w:firstLine="567"/>
        <w:jc w:val="both"/>
        <w:rPr>
          <w:sz w:val="24"/>
        </w:rPr>
      </w:pPr>
      <w:r w:rsidRPr="00CF5D4E">
        <w:rPr>
          <w:sz w:val="24"/>
        </w:rPr>
        <w:t>Среди педагогов лицея  есть  учителя, отмеченные правительств</w:t>
      </w:r>
      <w:r w:rsidR="00CF5D4E">
        <w:rPr>
          <w:sz w:val="24"/>
        </w:rPr>
        <w:t>енными и отраслевыми наградами:</w:t>
      </w:r>
    </w:p>
    <w:p w:rsidR="00CF5D4E" w:rsidRPr="00CF5D4E" w:rsidRDefault="00CF5D4E">
      <w:pPr>
        <w:spacing w:line="100" w:lineRule="atLeast"/>
        <w:ind w:firstLine="567"/>
        <w:jc w:val="both"/>
        <w:rPr>
          <w:sz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275"/>
        <w:gridCol w:w="874"/>
        <w:gridCol w:w="4431"/>
      </w:tblGrid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b/>
                <w:i/>
                <w:sz w:val="24"/>
              </w:rPr>
            </w:pPr>
            <w:r w:rsidRPr="00CF5D4E">
              <w:rPr>
                <w:b/>
                <w:i/>
                <w:sz w:val="24"/>
              </w:rPr>
              <w:t xml:space="preserve">Категория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b/>
                <w:i/>
                <w:sz w:val="24"/>
              </w:rPr>
            </w:pPr>
            <w:proofErr w:type="gramStart"/>
            <w:r w:rsidRPr="00CF5D4E">
              <w:rPr>
                <w:b/>
                <w:i/>
                <w:sz w:val="24"/>
              </w:rPr>
              <w:t>К-во</w:t>
            </w:r>
            <w:proofErr w:type="gramEnd"/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b/>
                <w:i/>
                <w:sz w:val="24"/>
              </w:rPr>
            </w:pPr>
            <w:r w:rsidRPr="00CF5D4E">
              <w:rPr>
                <w:b/>
                <w:i/>
                <w:sz w:val="24"/>
              </w:rPr>
              <w:t>Ф.И.О. учителя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«Почетный работник общего образования»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6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 xml:space="preserve">Величко Л.В., Суббота В.И., Васильцова А.В., </w:t>
            </w:r>
            <w:proofErr w:type="spellStart"/>
            <w:r w:rsidRPr="00CF5D4E">
              <w:rPr>
                <w:sz w:val="24"/>
              </w:rPr>
              <w:t>Кидяйкина</w:t>
            </w:r>
            <w:proofErr w:type="spellEnd"/>
            <w:r w:rsidRPr="00CF5D4E">
              <w:rPr>
                <w:sz w:val="24"/>
              </w:rPr>
              <w:t xml:space="preserve"> М.С., </w:t>
            </w:r>
            <w:proofErr w:type="spellStart"/>
            <w:r w:rsidRPr="00CF5D4E">
              <w:rPr>
                <w:sz w:val="24"/>
              </w:rPr>
              <w:t>Коротунова</w:t>
            </w:r>
            <w:proofErr w:type="spellEnd"/>
            <w:r w:rsidRPr="00CF5D4E">
              <w:rPr>
                <w:sz w:val="24"/>
              </w:rPr>
              <w:t xml:space="preserve"> Т.И., Потапова С.Ю.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«Заслуженный работник народного образования»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1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Асташкина М. Г.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«Отличник народного образования»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3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 xml:space="preserve">Асташкина М.Г., Родионова С.В., Музыка Л.М., 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Орден «Трудовой славы»,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1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Богданова Г.М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Победители конкурса ПНПО лучших учителей России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2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proofErr w:type="spellStart"/>
            <w:r w:rsidRPr="00CF5D4E">
              <w:rPr>
                <w:sz w:val="24"/>
              </w:rPr>
              <w:t>Фиялковская</w:t>
            </w:r>
            <w:proofErr w:type="spellEnd"/>
            <w:r w:rsidRPr="00CF5D4E">
              <w:rPr>
                <w:sz w:val="24"/>
              </w:rPr>
              <w:t xml:space="preserve"> Н.А., </w:t>
            </w:r>
            <w:proofErr w:type="spellStart"/>
            <w:r w:rsidRPr="00CF5D4E">
              <w:rPr>
                <w:sz w:val="24"/>
              </w:rPr>
              <w:t>Кащеева</w:t>
            </w:r>
            <w:proofErr w:type="spellEnd"/>
            <w:r w:rsidRPr="00CF5D4E">
              <w:rPr>
                <w:sz w:val="24"/>
              </w:rPr>
              <w:t xml:space="preserve"> Ю.Ю.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Обладатель губернаторской премии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2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Потапова С.Ю., Васильцова А.В.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Грамоты Министерства образования  РФ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4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 xml:space="preserve">Богданова Г.М., </w:t>
            </w:r>
            <w:proofErr w:type="spellStart"/>
            <w:r w:rsidRPr="00CF5D4E">
              <w:rPr>
                <w:sz w:val="24"/>
              </w:rPr>
              <w:t>Кидяйкина</w:t>
            </w:r>
            <w:proofErr w:type="spellEnd"/>
            <w:r w:rsidRPr="00CF5D4E">
              <w:rPr>
                <w:sz w:val="24"/>
              </w:rPr>
              <w:t xml:space="preserve"> М.С., Потапова С.Ю. ,Яковлева Н.К.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Грамоты Министерства образования Ростовской области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10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 xml:space="preserve">Суббота В.И., Потапова С.Ю., </w:t>
            </w:r>
            <w:proofErr w:type="spellStart"/>
            <w:r w:rsidRPr="00CF5D4E">
              <w:rPr>
                <w:sz w:val="24"/>
              </w:rPr>
              <w:t>Коротунова</w:t>
            </w:r>
            <w:proofErr w:type="spellEnd"/>
            <w:r w:rsidRPr="00CF5D4E">
              <w:rPr>
                <w:sz w:val="24"/>
              </w:rPr>
              <w:t xml:space="preserve"> Т.И., </w:t>
            </w:r>
            <w:proofErr w:type="spellStart"/>
            <w:r w:rsidRPr="00CF5D4E">
              <w:rPr>
                <w:sz w:val="24"/>
              </w:rPr>
              <w:t>Кидяйкина</w:t>
            </w:r>
            <w:proofErr w:type="spellEnd"/>
            <w:r w:rsidRPr="00CF5D4E">
              <w:rPr>
                <w:sz w:val="24"/>
              </w:rPr>
              <w:t xml:space="preserve"> М.С., </w:t>
            </w:r>
            <w:proofErr w:type="spellStart"/>
            <w:r w:rsidRPr="00CF5D4E">
              <w:rPr>
                <w:sz w:val="24"/>
              </w:rPr>
              <w:t>Мусатова</w:t>
            </w:r>
            <w:proofErr w:type="spellEnd"/>
            <w:r w:rsidRPr="00CF5D4E">
              <w:rPr>
                <w:sz w:val="24"/>
              </w:rPr>
              <w:t xml:space="preserve"> Н.Д., Родионова С.В., Богданова Г.М., Васильцова А.В., Тодорова Л.В, Яковлева Н.К.</w:t>
            </w:r>
          </w:p>
        </w:tc>
      </w:tr>
      <w:tr w:rsidR="00CF5D4E" w:rsidRPr="00CF5D4E" w:rsidTr="003B413C"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Победители и лауреаты городского конкурса  «Учитель года»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5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4E" w:rsidRPr="00CF5D4E" w:rsidRDefault="00CF5D4E" w:rsidP="003B413C">
            <w:pPr>
              <w:snapToGrid w:val="0"/>
              <w:jc w:val="both"/>
              <w:rPr>
                <w:sz w:val="24"/>
              </w:rPr>
            </w:pPr>
            <w:r w:rsidRPr="00CF5D4E">
              <w:rPr>
                <w:sz w:val="24"/>
              </w:rPr>
              <w:t>Потапова С.</w:t>
            </w:r>
            <w:proofErr w:type="gramStart"/>
            <w:r w:rsidRPr="00CF5D4E">
              <w:rPr>
                <w:sz w:val="24"/>
              </w:rPr>
              <w:t>Ю</w:t>
            </w:r>
            <w:proofErr w:type="gramEnd"/>
            <w:r w:rsidRPr="00CF5D4E">
              <w:rPr>
                <w:sz w:val="24"/>
              </w:rPr>
              <w:t xml:space="preserve">, Синельникова О.А., Ткачева Н.Ф., </w:t>
            </w:r>
            <w:proofErr w:type="spellStart"/>
            <w:r w:rsidRPr="00CF5D4E">
              <w:rPr>
                <w:sz w:val="24"/>
              </w:rPr>
              <w:t>Бриткова</w:t>
            </w:r>
            <w:proofErr w:type="spellEnd"/>
            <w:r w:rsidRPr="00CF5D4E">
              <w:rPr>
                <w:sz w:val="24"/>
              </w:rPr>
              <w:t xml:space="preserve"> В.Н., Тимина О.В.</w:t>
            </w:r>
          </w:p>
        </w:tc>
      </w:tr>
    </w:tbl>
    <w:p w:rsidR="00916EAF" w:rsidRDefault="00916EAF">
      <w:pPr>
        <w:spacing w:line="100" w:lineRule="atLeast"/>
        <w:rPr>
          <w:sz w:val="24"/>
        </w:rPr>
      </w:pPr>
    </w:p>
    <w:p w:rsidR="00916EAF" w:rsidRPr="002548FB" w:rsidRDefault="00916EAF">
      <w:pPr>
        <w:pStyle w:val="16"/>
        <w:tabs>
          <w:tab w:val="left" w:pos="10490"/>
        </w:tabs>
        <w:ind w:left="0"/>
        <w:rPr>
          <w:b/>
          <w:color w:val="0000CC"/>
          <w:u w:val="single"/>
        </w:rPr>
      </w:pPr>
      <w:r w:rsidRPr="002548FB">
        <w:rPr>
          <w:b/>
          <w:color w:val="0000CC"/>
          <w:u w:val="single"/>
        </w:rPr>
        <w:t>Изучение, обобщение и распространение положительного педагогического опыта.</w:t>
      </w:r>
    </w:p>
    <w:p w:rsidR="00916EAF" w:rsidRPr="00A32595" w:rsidRDefault="00916EAF">
      <w:pPr>
        <w:pStyle w:val="16"/>
        <w:tabs>
          <w:tab w:val="left" w:pos="10490"/>
        </w:tabs>
        <w:ind w:left="0"/>
        <w:rPr>
          <w:b/>
          <w:u w:val="single"/>
        </w:rPr>
      </w:pPr>
    </w:p>
    <w:p w:rsidR="00916EAF" w:rsidRPr="00A32595" w:rsidRDefault="00916EAF">
      <w:pPr>
        <w:ind w:left="-284" w:firstLine="567"/>
        <w:jc w:val="both"/>
        <w:rPr>
          <w:sz w:val="24"/>
        </w:rPr>
      </w:pPr>
      <w:r w:rsidRPr="00A32595">
        <w:rPr>
          <w:sz w:val="24"/>
        </w:rPr>
        <w:t xml:space="preserve">Изучение, обобщение и распространение положительного педагогического опыта учителей – одно из средств повышения профессионального  мастерства учителей. Поэтому в течение учебного года осуществлялось взаимное изучение системы работы педагогов и обмен опытом по педагогической проблеме школы и по темам самообразования. Реализуя данное направление деятельности, были проведены открытые уроки  учителей. Однако значительная часть учителей по-прежнему проявляет пассивность, нежелание обобщать и распространять свой педагогический опыт. На открытых уроках учителя  демонстрировали владение различных приёмами, методами и формами обучения, стимулирующих положительную мотивацию учения, использование новых педагогических технологий. </w:t>
      </w:r>
    </w:p>
    <w:p w:rsidR="00916EAF" w:rsidRPr="00A32595" w:rsidRDefault="00916EAF">
      <w:pPr>
        <w:pStyle w:val="af3"/>
        <w:ind w:left="-284" w:firstLine="992"/>
        <w:jc w:val="both"/>
        <w:rPr>
          <w:sz w:val="24"/>
        </w:rPr>
      </w:pPr>
      <w:r w:rsidRPr="00A32595">
        <w:rPr>
          <w:sz w:val="24"/>
        </w:rPr>
        <w:t>Следует отметить распространение положительного педагогического опыта через публикации, выступления на конференциях, форумах</w:t>
      </w:r>
      <w:r w:rsidR="00A32595">
        <w:rPr>
          <w:sz w:val="24"/>
        </w:rPr>
        <w:t xml:space="preserve">, открытых сетевых сообществах, участие </w:t>
      </w:r>
      <w:r w:rsidR="00821396">
        <w:rPr>
          <w:sz w:val="24"/>
        </w:rPr>
        <w:t xml:space="preserve">педагогов </w:t>
      </w:r>
      <w:r w:rsidR="00A32595">
        <w:rPr>
          <w:sz w:val="24"/>
        </w:rPr>
        <w:t>в профессиональных конкурсах</w:t>
      </w:r>
      <w:r w:rsidRPr="00A32595">
        <w:rPr>
          <w:sz w:val="24"/>
        </w:rPr>
        <w:t xml:space="preserve">. </w:t>
      </w:r>
    </w:p>
    <w:tbl>
      <w:tblPr>
        <w:tblW w:w="9909" w:type="dxa"/>
        <w:tblInd w:w="-10" w:type="dxa"/>
        <w:tblLayout w:type="fixed"/>
        <w:tblLook w:val="0000"/>
      </w:tblPr>
      <w:tblGrid>
        <w:gridCol w:w="810"/>
        <w:gridCol w:w="4685"/>
        <w:gridCol w:w="2126"/>
        <w:gridCol w:w="2288"/>
      </w:tblGrid>
      <w:tr w:rsidR="00916EAF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№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ФИО учителя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A32595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Результат </w:t>
            </w:r>
          </w:p>
        </w:tc>
      </w:tr>
      <w:tr w:rsidR="00916EAF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 w:rsidRPr="00A32595">
              <w:rPr>
                <w:sz w:val="24"/>
                <w:szCs w:val="24"/>
              </w:rPr>
              <w:t>1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 xml:space="preserve">Августовская конференция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A32595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Трофимова Е.А.</w:t>
            </w:r>
          </w:p>
          <w:p w:rsidR="00A32595" w:rsidRPr="00A32595" w:rsidRDefault="00A32595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Синельникова О.А.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lastRenderedPageBreak/>
              <w:t>Потапова С.Ю.</w:t>
            </w:r>
          </w:p>
          <w:p w:rsidR="00916EAF" w:rsidRPr="00A32595" w:rsidRDefault="00A32595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Ивченко Е.Е.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 xml:space="preserve">Чистякова М.А 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Родионова С.В.</w:t>
            </w:r>
          </w:p>
          <w:p w:rsidR="00916EAF" w:rsidRDefault="00A32595">
            <w:pPr>
              <w:jc w:val="both"/>
              <w:rPr>
                <w:sz w:val="24"/>
              </w:rPr>
            </w:pPr>
            <w:proofErr w:type="spellStart"/>
            <w:r w:rsidRPr="00A32595">
              <w:rPr>
                <w:sz w:val="24"/>
              </w:rPr>
              <w:t>Фиялковская</w:t>
            </w:r>
            <w:proofErr w:type="spellEnd"/>
            <w:r w:rsidRPr="00A32595">
              <w:rPr>
                <w:sz w:val="24"/>
              </w:rPr>
              <w:t xml:space="preserve"> Н.А.</w:t>
            </w:r>
          </w:p>
          <w:p w:rsidR="00DD1BCC" w:rsidRPr="00A32595" w:rsidRDefault="00DD1BCC">
            <w:pPr>
              <w:jc w:val="both"/>
              <w:rPr>
                <w:sz w:val="24"/>
              </w:rPr>
            </w:pPr>
            <w:r>
              <w:rPr>
                <w:sz w:val="24"/>
              </w:rPr>
              <w:t>Тимина О.В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lastRenderedPageBreak/>
              <w:t>Выступление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Выступление</w:t>
            </w:r>
          </w:p>
          <w:p w:rsidR="00A32595" w:rsidRPr="00A32595" w:rsidRDefault="00A32595">
            <w:pPr>
              <w:jc w:val="both"/>
              <w:rPr>
                <w:sz w:val="24"/>
              </w:rPr>
            </w:pP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lastRenderedPageBreak/>
              <w:t>Выступление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Выступление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Выступление</w:t>
            </w:r>
          </w:p>
          <w:p w:rsidR="00916EAF" w:rsidRPr="00A32595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>Выступление</w:t>
            </w:r>
          </w:p>
          <w:p w:rsidR="00916EAF" w:rsidRDefault="00916EAF">
            <w:pPr>
              <w:jc w:val="both"/>
              <w:rPr>
                <w:sz w:val="24"/>
              </w:rPr>
            </w:pPr>
            <w:r w:rsidRPr="00A32595">
              <w:rPr>
                <w:sz w:val="24"/>
              </w:rPr>
              <w:t xml:space="preserve">Выступление </w:t>
            </w:r>
          </w:p>
          <w:p w:rsidR="00DD1BCC" w:rsidRPr="00A32595" w:rsidRDefault="00DD1BCC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Выступление</w:t>
            </w:r>
          </w:p>
        </w:tc>
      </w:tr>
      <w:tr w:rsidR="00916EAF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DD1BC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DD1BCC" w:rsidRDefault="00DD1BCC">
            <w:pPr>
              <w:snapToGrid w:val="0"/>
              <w:jc w:val="both"/>
              <w:rPr>
                <w:bCs/>
                <w:iCs/>
                <w:sz w:val="24"/>
              </w:rPr>
            </w:pPr>
            <w:r w:rsidRPr="00DD1BCC">
              <w:rPr>
                <w:sz w:val="24"/>
                <w:lang w:eastAsia="ru-RU"/>
              </w:rPr>
              <w:t>Всероссийский конкурс «Интерактивный учитель»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Потапова С.Ю.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Диплом 3 степени</w:t>
            </w:r>
          </w:p>
        </w:tc>
      </w:tr>
      <w:tr w:rsidR="00916EAF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DD1BC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A32595">
            <w:pPr>
              <w:snapToGrid w:val="0"/>
              <w:jc w:val="both"/>
              <w:rPr>
                <w:bCs/>
                <w:iCs/>
                <w:sz w:val="24"/>
                <w:lang w:val="en-US"/>
              </w:rPr>
            </w:pPr>
            <w:r w:rsidRPr="00A32595">
              <w:rPr>
                <w:bCs/>
                <w:iCs/>
                <w:sz w:val="24"/>
              </w:rPr>
              <w:t xml:space="preserve">Сайт </w:t>
            </w:r>
            <w:r w:rsidR="00DD1BCC">
              <w:rPr>
                <w:bCs/>
                <w:iCs/>
                <w:sz w:val="24"/>
                <w:lang w:val="en-US"/>
              </w:rPr>
              <w:t>open</w:t>
            </w:r>
            <w:proofErr w:type="gramStart"/>
            <w:r w:rsidR="00DD1BCC">
              <w:rPr>
                <w:bCs/>
                <w:iCs/>
                <w:sz w:val="24"/>
              </w:rPr>
              <w:t>с</w:t>
            </w:r>
            <w:proofErr w:type="gramEnd"/>
            <w:r w:rsidRPr="00A32595">
              <w:rPr>
                <w:bCs/>
                <w:iCs/>
                <w:sz w:val="24"/>
                <w:lang w:val="en-US"/>
              </w:rPr>
              <w:t>lass.ru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Ткачёва Н.Ф.</w:t>
            </w:r>
          </w:p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Асташкина М.Г.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Публикация </w:t>
            </w:r>
          </w:p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Публикация </w:t>
            </w:r>
          </w:p>
        </w:tc>
      </w:tr>
      <w:tr w:rsidR="00916EAF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DD1BC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Сайт  metodisty.ru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proofErr w:type="spellStart"/>
            <w:r w:rsidRPr="00A32595">
              <w:rPr>
                <w:sz w:val="24"/>
              </w:rPr>
              <w:t>Джумайло</w:t>
            </w:r>
            <w:proofErr w:type="spellEnd"/>
            <w:r w:rsidRPr="00A32595">
              <w:rPr>
                <w:sz w:val="24"/>
              </w:rPr>
              <w:t xml:space="preserve"> С.А.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Публикация</w:t>
            </w:r>
          </w:p>
        </w:tc>
      </w:tr>
      <w:tr w:rsidR="00DD1BCC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BCC" w:rsidRPr="00DD1BCC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  <w:lang w:eastAsia="ru-RU"/>
              </w:rPr>
              <w:t>В</w:t>
            </w:r>
            <w:r w:rsidRPr="00DD1BCC">
              <w:rPr>
                <w:sz w:val="24"/>
                <w:lang w:eastAsia="ru-RU"/>
              </w:rPr>
              <w:t>сероссийский конкурс «Мой лучший конспект»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Потапова С.Ю.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Диплом 2 степени</w:t>
            </w:r>
          </w:p>
        </w:tc>
      </w:tr>
      <w:tr w:rsidR="00DD1BCC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Учитель профильной школы</w:t>
            </w:r>
            <w:r w:rsidR="00821396">
              <w:rPr>
                <w:sz w:val="24"/>
              </w:rPr>
              <w:t xml:space="preserve"> РО ИПК и </w:t>
            </w:r>
            <w:proofErr w:type="gramStart"/>
            <w:r w:rsidR="00821396">
              <w:rPr>
                <w:sz w:val="24"/>
              </w:rPr>
              <w:t>ПРО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Потапова С.Ю.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1BCC" w:rsidRPr="00A32595" w:rsidRDefault="00DD1BCC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Диплом 3 степени</w:t>
            </w:r>
          </w:p>
        </w:tc>
      </w:tr>
      <w:tr w:rsidR="00916EAF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DD1BCC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 xml:space="preserve">Всероссийская педагогическая видеоконференция.  Сайт  </w:t>
            </w:r>
            <w:proofErr w:type="spellStart"/>
            <w:r w:rsidRPr="00A32595">
              <w:rPr>
                <w:sz w:val="24"/>
              </w:rPr>
              <w:t>зауч</w:t>
            </w:r>
            <w:proofErr w:type="gramStart"/>
            <w:r w:rsidRPr="00A32595">
              <w:rPr>
                <w:sz w:val="24"/>
              </w:rPr>
              <w:t>.и</w:t>
            </w:r>
            <w:proofErr w:type="gramEnd"/>
            <w:r w:rsidRPr="00A32595">
              <w:rPr>
                <w:sz w:val="24"/>
              </w:rPr>
              <w:t>нфо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>Кащеева Ю.Ю.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6EAF" w:rsidRPr="00A32595" w:rsidRDefault="00916EAF">
            <w:pPr>
              <w:snapToGrid w:val="0"/>
              <w:jc w:val="both"/>
              <w:rPr>
                <w:sz w:val="24"/>
              </w:rPr>
            </w:pPr>
            <w:r w:rsidRPr="00A32595">
              <w:rPr>
                <w:sz w:val="24"/>
              </w:rPr>
              <w:t xml:space="preserve">Участие </w:t>
            </w:r>
          </w:p>
        </w:tc>
      </w:tr>
      <w:tr w:rsidR="00821396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Pr="00A32595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Учитель года 2014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Богданова О.О.</w:t>
            </w:r>
          </w:p>
          <w:p w:rsidR="00821396" w:rsidRPr="00A32595" w:rsidRDefault="00821396">
            <w:pPr>
              <w:snapToGrid w:val="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Рубанова</w:t>
            </w:r>
            <w:proofErr w:type="spellEnd"/>
            <w:r>
              <w:rPr>
                <w:sz w:val="24"/>
              </w:rPr>
              <w:t xml:space="preserve"> Т.Н.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</w:t>
            </w:r>
          </w:p>
          <w:p w:rsidR="00821396" w:rsidRPr="00A32595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</w:p>
        </w:tc>
      </w:tr>
      <w:tr w:rsidR="00821396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Лучшее электронное приложение к уроку РО ИПК и </w:t>
            </w:r>
            <w:proofErr w:type="gramStart"/>
            <w:r>
              <w:rPr>
                <w:sz w:val="24"/>
                <w:szCs w:val="24"/>
              </w:rPr>
              <w:t>ПРО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Богданова О.О.</w:t>
            </w:r>
          </w:p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Синельникова О.А.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</w:t>
            </w:r>
          </w:p>
          <w:p w:rsidR="00821396" w:rsidRPr="00821396" w:rsidRDefault="00821396" w:rsidP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Диплом победителя </w:t>
            </w:r>
            <w:r>
              <w:rPr>
                <w:sz w:val="24"/>
                <w:lang w:val="en-US"/>
              </w:rPr>
              <w:t>I</w:t>
            </w:r>
            <w:r>
              <w:rPr>
                <w:sz w:val="24"/>
              </w:rPr>
              <w:t xml:space="preserve"> тура, диплом за эффективную информационную поддержку инновационных педагогических технологий</w:t>
            </w:r>
          </w:p>
        </w:tc>
      </w:tr>
      <w:tr w:rsidR="00821396" w:rsidRPr="00A32595" w:rsidTr="00A32595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pStyle w:val="af3"/>
              <w:suppressAutoHyphens w:val="0"/>
              <w:snapToGrid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ПНПО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Ткачева Н.Ф.</w:t>
            </w:r>
          </w:p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Асташкина М.Г.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</w:p>
          <w:p w:rsidR="00821396" w:rsidRDefault="00821396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</w:t>
            </w:r>
          </w:p>
        </w:tc>
      </w:tr>
    </w:tbl>
    <w:p w:rsidR="00916EAF" w:rsidRPr="002A4ECD" w:rsidRDefault="00916EAF">
      <w:pPr>
        <w:pStyle w:val="16"/>
        <w:ind w:left="113"/>
        <w:rPr>
          <w:highlight w:val="yellow"/>
        </w:rPr>
      </w:pPr>
    </w:p>
    <w:p w:rsidR="00904F89" w:rsidRPr="002548FB" w:rsidRDefault="00564E5C" w:rsidP="00904F89">
      <w:pPr>
        <w:pStyle w:val="16"/>
        <w:ind w:left="113"/>
        <w:rPr>
          <w:b/>
          <w:color w:val="0000CC"/>
          <w:sz w:val="26"/>
          <w:szCs w:val="26"/>
        </w:rPr>
      </w:pPr>
      <w:r w:rsidRPr="002548FB">
        <w:rPr>
          <w:b/>
          <w:color w:val="0000CC"/>
          <w:sz w:val="26"/>
          <w:szCs w:val="26"/>
        </w:rPr>
        <w:t xml:space="preserve">11. </w:t>
      </w:r>
      <w:r w:rsidR="00916EAF" w:rsidRPr="002548FB">
        <w:rPr>
          <w:b/>
          <w:color w:val="0000CC"/>
          <w:sz w:val="26"/>
          <w:szCs w:val="26"/>
        </w:rPr>
        <w:t>Обн</w:t>
      </w:r>
      <w:r w:rsidR="00904F89" w:rsidRPr="002548FB">
        <w:rPr>
          <w:b/>
          <w:color w:val="0000CC"/>
          <w:sz w:val="26"/>
          <w:szCs w:val="26"/>
        </w:rPr>
        <w:t>овление содержания образования.</w:t>
      </w:r>
    </w:p>
    <w:p w:rsidR="00904F89" w:rsidRDefault="00916EAF" w:rsidP="002548FB">
      <w:pPr>
        <w:pStyle w:val="16"/>
        <w:ind w:left="0" w:firstLine="708"/>
        <w:jc w:val="both"/>
        <w:rPr>
          <w:b/>
          <w:u w:val="single"/>
        </w:rPr>
      </w:pPr>
      <w:r w:rsidRPr="00DD1BCC">
        <w:t xml:space="preserve">Одним из направлений работы педагогов является обновление содержания образования.     Педагоги нашего лицея работают над образовательными программами в условиях внедрения ФГОС. Приоритетом начального образования является формирование УУД, уровень освоения которых в значительной мере предопределяет успешность всего последующего обучения. </w:t>
      </w:r>
    </w:p>
    <w:p w:rsidR="002548FB" w:rsidRDefault="00916EAF" w:rsidP="002548FB">
      <w:pPr>
        <w:pStyle w:val="16"/>
        <w:ind w:left="0" w:firstLine="708"/>
        <w:jc w:val="both"/>
        <w:rPr>
          <w:b/>
          <w:u w:val="single"/>
        </w:rPr>
      </w:pPr>
      <w:r w:rsidRPr="00DD1BCC">
        <w:t xml:space="preserve">Продолжается работа лицея как экспериментальной  площадки по внедрению ФГОС нового поколения в начальной школе (Приказ УО г. Батайска  №  330 от 07.июня 2010). Научный руководитель - Пожидаева Е.И. – методист ИМК г. Батайска. В  образовательную программу лицея </w:t>
      </w:r>
      <w:proofErr w:type="gramStart"/>
      <w:r w:rsidRPr="00DD1BCC">
        <w:t>введена</w:t>
      </w:r>
      <w:proofErr w:type="gramEnd"/>
      <w:r w:rsidRPr="00DD1BCC">
        <w:t xml:space="preserve"> </w:t>
      </w:r>
      <w:proofErr w:type="spellStart"/>
      <w:r w:rsidRPr="00DD1BCC">
        <w:t>внеучебная</w:t>
      </w:r>
      <w:proofErr w:type="spellEnd"/>
      <w:r w:rsidRPr="00DD1BCC">
        <w:t xml:space="preserve">  деятельность по 5 направлениям: спортивно-оздоровительное художественно-эстетическое, научно-познавательное,  военно-патриотическое, общественно-полезная деятельность, проектная деятельность. </w:t>
      </w:r>
    </w:p>
    <w:p w:rsidR="00916EAF" w:rsidRPr="002548FB" w:rsidRDefault="00916EAF" w:rsidP="002548FB">
      <w:pPr>
        <w:pStyle w:val="16"/>
        <w:ind w:left="0" w:firstLine="426"/>
        <w:jc w:val="both"/>
        <w:rPr>
          <w:b/>
          <w:u w:val="single"/>
        </w:rPr>
      </w:pPr>
      <w:r w:rsidRPr="00DD1BCC">
        <w:t xml:space="preserve">В лицее была создана рабочая группа по внедрению ФГОС, в состав которой </w:t>
      </w:r>
      <w:proofErr w:type="spellStart"/>
      <w:r w:rsidRPr="00DD1BCC">
        <w:t>вощли</w:t>
      </w:r>
      <w:proofErr w:type="spellEnd"/>
      <w:r w:rsidRPr="00DD1BCC">
        <w:t xml:space="preserve"> опытные педагоги: Яковлева Н.К., Суббота В.И., </w:t>
      </w:r>
      <w:proofErr w:type="spellStart"/>
      <w:r w:rsidRPr="00DD1BCC">
        <w:t>Коротунова</w:t>
      </w:r>
      <w:proofErr w:type="spellEnd"/>
      <w:r w:rsidRPr="00DD1BCC">
        <w:t xml:space="preserve"> Т.И., Родионова С.В., </w:t>
      </w:r>
      <w:proofErr w:type="spellStart"/>
      <w:r w:rsidRPr="00DD1BCC">
        <w:t>Мусатова</w:t>
      </w:r>
      <w:proofErr w:type="spellEnd"/>
      <w:r w:rsidRPr="00DD1BCC">
        <w:t xml:space="preserve"> Н.Д., Подольская Л.В.</w:t>
      </w:r>
    </w:p>
    <w:p w:rsidR="00916EAF" w:rsidRPr="00DD1BCC" w:rsidRDefault="00916EAF" w:rsidP="002548FB">
      <w:pPr>
        <w:pStyle w:val="16"/>
        <w:tabs>
          <w:tab w:val="left" w:pos="10348"/>
        </w:tabs>
        <w:ind w:left="0" w:right="140" w:firstLine="426"/>
        <w:jc w:val="both"/>
      </w:pPr>
      <w:r w:rsidRPr="00DD1BCC">
        <w:t>Был проведён анализ:</w:t>
      </w:r>
    </w:p>
    <w:p w:rsidR="00916EAF" w:rsidRPr="00DD1BCC" w:rsidRDefault="00916EAF" w:rsidP="00A62ABE">
      <w:pPr>
        <w:pStyle w:val="16"/>
        <w:numPr>
          <w:ilvl w:val="0"/>
          <w:numId w:val="18"/>
        </w:numPr>
        <w:tabs>
          <w:tab w:val="left" w:pos="0"/>
        </w:tabs>
        <w:ind w:left="720" w:right="140" w:hanging="615"/>
        <w:jc w:val="both"/>
      </w:pPr>
      <w:r w:rsidRPr="00DD1BCC">
        <w:t>творческого потенциала учителей;</w:t>
      </w:r>
    </w:p>
    <w:p w:rsidR="00916EAF" w:rsidRPr="00DD1BCC" w:rsidRDefault="00916EAF" w:rsidP="00A62ABE">
      <w:pPr>
        <w:pStyle w:val="16"/>
        <w:numPr>
          <w:ilvl w:val="0"/>
          <w:numId w:val="18"/>
        </w:numPr>
        <w:tabs>
          <w:tab w:val="left" w:pos="0"/>
        </w:tabs>
        <w:ind w:left="720" w:right="140" w:hanging="615"/>
        <w:jc w:val="both"/>
      </w:pPr>
      <w:r w:rsidRPr="00DD1BCC">
        <w:t>материально-технических возможностей лицея и пути их совершенствования;</w:t>
      </w:r>
    </w:p>
    <w:p w:rsidR="00916EAF" w:rsidRPr="00DD1BCC" w:rsidRDefault="00916EAF" w:rsidP="00A62ABE">
      <w:pPr>
        <w:pStyle w:val="16"/>
        <w:numPr>
          <w:ilvl w:val="0"/>
          <w:numId w:val="18"/>
        </w:numPr>
        <w:tabs>
          <w:tab w:val="left" w:pos="0"/>
        </w:tabs>
        <w:ind w:left="720" w:right="140" w:hanging="615"/>
        <w:jc w:val="both"/>
      </w:pPr>
      <w:r w:rsidRPr="00DD1BCC">
        <w:t xml:space="preserve">востребованности имеющихся кружков и секций </w:t>
      </w:r>
      <w:proofErr w:type="gramStart"/>
      <w:r w:rsidRPr="00DD1BCC">
        <w:t>среди</w:t>
      </w:r>
      <w:proofErr w:type="gramEnd"/>
      <w:r w:rsidRPr="00DD1BCC">
        <w:t xml:space="preserve"> обучающихся;</w:t>
      </w:r>
    </w:p>
    <w:p w:rsidR="00916EAF" w:rsidRPr="00DD1BCC" w:rsidRDefault="00916EAF" w:rsidP="00A62ABE">
      <w:pPr>
        <w:pStyle w:val="16"/>
        <w:numPr>
          <w:ilvl w:val="0"/>
          <w:numId w:val="18"/>
        </w:numPr>
        <w:tabs>
          <w:tab w:val="left" w:pos="0"/>
        </w:tabs>
        <w:ind w:left="720" w:right="140" w:hanging="615"/>
        <w:jc w:val="both"/>
      </w:pPr>
      <w:r w:rsidRPr="00DD1BCC">
        <w:t>возможностей социального партнёрства лицея.</w:t>
      </w:r>
    </w:p>
    <w:p w:rsidR="00916EAF" w:rsidRPr="00DD1BCC" w:rsidRDefault="00916EAF">
      <w:pPr>
        <w:pStyle w:val="western"/>
        <w:spacing w:after="0"/>
        <w:ind w:firstLine="426"/>
        <w:jc w:val="both"/>
        <w:rPr>
          <w:szCs w:val="27"/>
        </w:rPr>
      </w:pPr>
      <w:r w:rsidRPr="00DD1BCC">
        <w:rPr>
          <w:szCs w:val="27"/>
        </w:rPr>
        <w:lastRenderedPageBreak/>
        <w:t>В начале учебного года в классах была проведена стартовая диагностика, имеющая целью определить основные проблемы, характерные для большинства обучающихся, что помогло использовать эти данные для осуществления индивидуально-дифференцированного подхода к детям. В течение учебного года проводились диагностические исследования.</w:t>
      </w:r>
    </w:p>
    <w:p w:rsidR="00916EAF" w:rsidRPr="00DD1BCC" w:rsidRDefault="00916EAF">
      <w:pPr>
        <w:pStyle w:val="16"/>
        <w:tabs>
          <w:tab w:val="left" w:pos="10348"/>
        </w:tabs>
        <w:ind w:right="140"/>
      </w:pPr>
    </w:p>
    <w:p w:rsidR="00916EAF" w:rsidRPr="00DD1BCC" w:rsidRDefault="00916EAF">
      <w:pPr>
        <w:pStyle w:val="16"/>
        <w:tabs>
          <w:tab w:val="left" w:pos="10348"/>
        </w:tabs>
        <w:ind w:left="15" w:right="140" w:firstLine="435"/>
        <w:jc w:val="both"/>
        <w:rPr>
          <w:b/>
          <w:i/>
        </w:rPr>
      </w:pPr>
      <w:r w:rsidRPr="00DD1BCC">
        <w:rPr>
          <w:b/>
          <w:i/>
        </w:rPr>
        <w:t>Для подготовки лицея к введению ФГОС проведены следующие работы: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разработана и утверждена основная образовательная программа начального общего образования образовательного учреждения;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нормативная база образовательного учреждения приведена в соответствие с требованиями ФГОС (цели образовательного процесса, режим занятий, финансирование, материально-техническое  обеспечение  и т. п.);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определен список учебников и учебных пособий, используемых в образовательном процессе в соответствии с ФГОС начального общего образования;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разработаны локальные акты, регламентирующих установление заработной платы работников образовательного учреждения, в том числе стимулирующих  надбавок и доплат, порядка и размеров премирования в соответствии с НСОТ; заключены дополнительные соглашения к трудовому договору с педагогическими работниками;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определена оптимальная для реализации модель организации образовательного процесса, обеспечивающая организацию внеурочной деятельности обучающихся (например, модель взаимодействия с учреждениям</w:t>
      </w:r>
      <w:proofErr w:type="gramStart"/>
      <w:r w:rsidRPr="00DD1BCC">
        <w:t>и(</w:t>
      </w:r>
      <w:proofErr w:type="gramEnd"/>
      <w:r w:rsidRPr="00DD1BCC">
        <w:t>ем) дополнительного образования детей);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разработан план методической работы, обеспечивающей сопровождение введения ФГОС;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осуществлено повышение квалификации всех учителей начальных классов (возможно поэтапно по мере введения ФГОС начального общего образования);</w:t>
      </w:r>
    </w:p>
    <w:p w:rsidR="00916EAF" w:rsidRPr="00DD1BCC" w:rsidRDefault="00916EAF" w:rsidP="00A62ABE">
      <w:pPr>
        <w:pStyle w:val="16"/>
        <w:numPr>
          <w:ilvl w:val="0"/>
          <w:numId w:val="26"/>
        </w:numPr>
        <w:tabs>
          <w:tab w:val="left" w:pos="0"/>
        </w:tabs>
        <w:ind w:left="720" w:right="140" w:hanging="735"/>
        <w:jc w:val="both"/>
      </w:pPr>
      <w:r w:rsidRPr="00DD1BCC">
        <w:t>обеспечены кадровые, финансовые, материально-технические и иные условия реализации основной образовательной программы начального общего образования в соответствии с требованиями  ФГОС.</w:t>
      </w:r>
    </w:p>
    <w:p w:rsidR="00916EAF" w:rsidRPr="00564E5C" w:rsidRDefault="00916EAF">
      <w:pPr>
        <w:pStyle w:val="16"/>
        <w:tabs>
          <w:tab w:val="left" w:pos="10348"/>
        </w:tabs>
        <w:ind w:left="76" w:right="140"/>
        <w:rPr>
          <w:b/>
          <w:sz w:val="10"/>
        </w:rPr>
      </w:pPr>
    </w:p>
    <w:p w:rsidR="00916EAF" w:rsidRDefault="00916EAF">
      <w:pPr>
        <w:pStyle w:val="16"/>
        <w:tabs>
          <w:tab w:val="left" w:pos="10348"/>
        </w:tabs>
        <w:ind w:left="76" w:right="140"/>
      </w:pPr>
      <w:r w:rsidRPr="00DD1BCC">
        <w:rPr>
          <w:b/>
        </w:rPr>
        <w:t>В среднем звене обновление содержания образования происходило через</w:t>
      </w:r>
      <w:r w:rsidR="002548FB">
        <w:rPr>
          <w:b/>
        </w:rPr>
        <w:t xml:space="preserve"> </w:t>
      </w:r>
      <w:r w:rsidR="002548FB">
        <w:t xml:space="preserve">внедрение в учебный процесс новых УМК, программ: </w:t>
      </w:r>
    </w:p>
    <w:p w:rsidR="00193A59" w:rsidRPr="00193A59" w:rsidRDefault="002548FB" w:rsidP="00A62ABE">
      <w:pPr>
        <w:numPr>
          <w:ilvl w:val="2"/>
          <w:numId w:val="12"/>
        </w:numPr>
        <w:snapToGrid w:val="0"/>
        <w:jc w:val="both"/>
        <w:rPr>
          <w:sz w:val="24"/>
        </w:rPr>
      </w:pPr>
      <w:r w:rsidRPr="00DD1BCC">
        <w:rPr>
          <w:sz w:val="24"/>
        </w:rPr>
        <w:t>Г.А. Богданова, Е.М. Виноградова  «Русский язык 11 класс;</w:t>
      </w:r>
      <w:r w:rsidR="00193A59" w:rsidRPr="00193A59">
        <w:rPr>
          <w:bCs/>
          <w:sz w:val="24"/>
        </w:rPr>
        <w:t xml:space="preserve"> </w:t>
      </w:r>
    </w:p>
    <w:p w:rsidR="002548FB" w:rsidRPr="00DD1BCC" w:rsidRDefault="00193A59" w:rsidP="00A62ABE">
      <w:pPr>
        <w:numPr>
          <w:ilvl w:val="2"/>
          <w:numId w:val="12"/>
        </w:numPr>
        <w:snapToGrid w:val="0"/>
        <w:jc w:val="both"/>
        <w:rPr>
          <w:sz w:val="24"/>
        </w:rPr>
      </w:pPr>
      <w:proofErr w:type="spellStart"/>
      <w:r w:rsidRPr="00DD1BCC">
        <w:rPr>
          <w:bCs/>
          <w:sz w:val="24"/>
        </w:rPr>
        <w:t>Уколова</w:t>
      </w:r>
      <w:proofErr w:type="spellEnd"/>
      <w:r w:rsidRPr="00DD1BCC">
        <w:rPr>
          <w:bCs/>
          <w:sz w:val="24"/>
        </w:rPr>
        <w:t xml:space="preserve"> В. И., </w:t>
      </w:r>
      <w:proofErr w:type="spellStart"/>
      <w:r w:rsidRPr="00DD1BCC">
        <w:rPr>
          <w:bCs/>
          <w:sz w:val="24"/>
        </w:rPr>
        <w:t>Маринович</w:t>
      </w:r>
      <w:proofErr w:type="spellEnd"/>
      <w:r w:rsidRPr="00DD1BCC">
        <w:rPr>
          <w:bCs/>
          <w:sz w:val="24"/>
        </w:rPr>
        <w:t xml:space="preserve"> Л. </w:t>
      </w:r>
      <w:proofErr w:type="gramStart"/>
      <w:r w:rsidRPr="00DD1BCC">
        <w:rPr>
          <w:bCs/>
          <w:sz w:val="24"/>
        </w:rPr>
        <w:t>П</w:t>
      </w:r>
      <w:proofErr w:type="gramEnd"/>
      <w:r w:rsidRPr="00DD1BCC">
        <w:rPr>
          <w:bCs/>
          <w:sz w:val="24"/>
        </w:rPr>
        <w:t xml:space="preserve"> </w:t>
      </w:r>
      <w:r w:rsidRPr="00DD1BCC">
        <w:rPr>
          <w:sz w:val="24"/>
        </w:rPr>
        <w:t>«История древнего мира»5 класс</w:t>
      </w:r>
    </w:p>
    <w:p w:rsidR="00916EAF" w:rsidRPr="00564E5C" w:rsidRDefault="00916EAF">
      <w:pPr>
        <w:pStyle w:val="16"/>
        <w:spacing w:line="360" w:lineRule="auto"/>
        <w:ind w:left="0"/>
        <w:jc w:val="both"/>
        <w:rPr>
          <w:sz w:val="16"/>
          <w:highlight w:val="yellow"/>
        </w:rPr>
      </w:pPr>
    </w:p>
    <w:p w:rsidR="00916EAF" w:rsidRPr="00193A59" w:rsidRDefault="00DD1BCC" w:rsidP="00DD1BCC">
      <w:pPr>
        <w:tabs>
          <w:tab w:val="left" w:pos="0"/>
        </w:tabs>
        <w:spacing w:line="100" w:lineRule="atLeast"/>
        <w:jc w:val="both"/>
        <w:rPr>
          <w:b/>
          <w:color w:val="0000CC"/>
          <w:sz w:val="24"/>
          <w:szCs w:val="24"/>
        </w:rPr>
      </w:pPr>
      <w:proofErr w:type="gramStart"/>
      <w:r w:rsidRPr="00193A59">
        <w:rPr>
          <w:b/>
          <w:color w:val="0000CC"/>
          <w:sz w:val="24"/>
          <w:szCs w:val="24"/>
        </w:rPr>
        <w:t>Инновационная</w:t>
      </w:r>
      <w:proofErr w:type="gramEnd"/>
      <w:r w:rsidRPr="00193A59">
        <w:rPr>
          <w:b/>
          <w:color w:val="0000CC"/>
          <w:sz w:val="24"/>
          <w:szCs w:val="24"/>
        </w:rPr>
        <w:t xml:space="preserve"> деятельность лицея:</w:t>
      </w:r>
    </w:p>
    <w:p w:rsidR="00DD1BCC" w:rsidRDefault="00DD1BCC" w:rsidP="00DD1BCC">
      <w:pPr>
        <w:tabs>
          <w:tab w:val="left" w:pos="0"/>
        </w:tabs>
        <w:spacing w:line="100" w:lineRule="atLeast"/>
        <w:jc w:val="both"/>
        <w:rPr>
          <w:sz w:val="24"/>
          <w:szCs w:val="24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508"/>
        <w:gridCol w:w="4913"/>
      </w:tblGrid>
      <w:tr w:rsidR="00B92119" w:rsidRPr="00122F17" w:rsidTr="00AB61D8">
        <w:trPr>
          <w:jc w:val="center"/>
        </w:trPr>
        <w:tc>
          <w:tcPr>
            <w:tcW w:w="9096" w:type="dxa"/>
            <w:gridSpan w:val="3"/>
          </w:tcPr>
          <w:p w:rsidR="00B92119" w:rsidRPr="00122F17" w:rsidRDefault="00B92119" w:rsidP="00707C42">
            <w:pPr>
              <w:suppressAutoHyphens w:val="0"/>
              <w:ind w:left="72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>Тема проекта</w:t>
            </w:r>
          </w:p>
        </w:tc>
      </w:tr>
      <w:tr w:rsidR="00B92119" w:rsidRPr="00122F17" w:rsidTr="00AB61D8">
        <w:trPr>
          <w:jc w:val="center"/>
        </w:trPr>
        <w:tc>
          <w:tcPr>
            <w:tcW w:w="675" w:type="dxa"/>
          </w:tcPr>
          <w:p w:rsidR="00B92119" w:rsidRPr="00122F17" w:rsidRDefault="00B92119" w:rsidP="00AB61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421" w:type="dxa"/>
            <w:gridSpan w:val="2"/>
          </w:tcPr>
          <w:p w:rsidR="00B92119" w:rsidRDefault="00B92119" w:rsidP="00AB61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Апробация учебного комплекта по русскому языку 10 класс (профильный уровень) издательства «Русское слово» </w:t>
            </w:r>
          </w:p>
          <w:p w:rsidR="00B92119" w:rsidRPr="00122F17" w:rsidRDefault="00B92119" w:rsidP="00AB61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(авторы Г.А. Богданова, Е.М. Виноградова)</w:t>
            </w:r>
          </w:p>
        </w:tc>
      </w:tr>
      <w:tr w:rsidR="00B92119" w:rsidRPr="00122F17" w:rsidTr="00AB61D8">
        <w:trPr>
          <w:jc w:val="center"/>
        </w:trPr>
        <w:tc>
          <w:tcPr>
            <w:tcW w:w="9096" w:type="dxa"/>
            <w:gridSpan w:val="3"/>
          </w:tcPr>
          <w:p w:rsidR="00B92119" w:rsidRPr="00122F17" w:rsidRDefault="00B92119" w:rsidP="00707C42">
            <w:pPr>
              <w:suppressAutoHyphens w:val="0"/>
              <w:ind w:left="72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>Данные о полученных результатах и тиражируемых проектах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08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полученных результатов </w:t>
            </w:r>
            <w:r w:rsidRPr="00122F17">
              <w:rPr>
                <w:i/>
                <w:sz w:val="24"/>
                <w:szCs w:val="24"/>
              </w:rPr>
              <w:t>(охарактеризовать в нескольких фразах)</w:t>
            </w:r>
          </w:p>
        </w:tc>
        <w:tc>
          <w:tcPr>
            <w:tcW w:w="4913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Учебник полностью соответствует основным требованиям Государственного образовательного стандарта по русскому языку для 10-11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., учитывает новые тенденции в современной лингвистике, новую форму аттестации (ЕГЭ), включает все элементы стандарта: личностный и </w:t>
            </w:r>
            <w:proofErr w:type="spellStart"/>
            <w:r>
              <w:rPr>
                <w:sz w:val="24"/>
                <w:szCs w:val="24"/>
              </w:rPr>
              <w:lastRenderedPageBreak/>
              <w:t>компетентностный</w:t>
            </w:r>
            <w:proofErr w:type="spellEnd"/>
            <w:r>
              <w:rPr>
                <w:sz w:val="24"/>
                <w:szCs w:val="24"/>
              </w:rPr>
              <w:t xml:space="preserve"> подход в обучении, закрепление и совершенствование всех видов компетенций.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508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Где можно ознакомиться с результатами </w:t>
            </w:r>
            <w:r w:rsidRPr="00122F17">
              <w:rPr>
                <w:i/>
                <w:sz w:val="24"/>
                <w:szCs w:val="24"/>
              </w:rPr>
              <w:t>(</w:t>
            </w:r>
            <w:proofErr w:type="spellStart"/>
            <w:r w:rsidRPr="00122F17">
              <w:rPr>
                <w:i/>
                <w:sz w:val="24"/>
                <w:szCs w:val="24"/>
              </w:rPr>
              <w:t>внутришкольная</w:t>
            </w:r>
            <w:proofErr w:type="spellEnd"/>
            <w:r w:rsidRPr="00122F17">
              <w:rPr>
                <w:i/>
                <w:sz w:val="24"/>
                <w:szCs w:val="24"/>
              </w:rPr>
              <w:t xml:space="preserve"> документация, публикация, сайт и др.)</w:t>
            </w:r>
            <w:r>
              <w:rPr>
                <w:sz w:val="24"/>
                <w:szCs w:val="24"/>
              </w:rPr>
              <w:t>?</w:t>
            </w:r>
          </w:p>
        </w:tc>
        <w:tc>
          <w:tcPr>
            <w:tcW w:w="4913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апробации учебника Г.А.Богдановой, Е.М Виноградовой в ИПК и </w:t>
            </w:r>
            <w:proofErr w:type="gramStart"/>
            <w:r>
              <w:rPr>
                <w:sz w:val="24"/>
                <w:szCs w:val="24"/>
              </w:rPr>
              <w:t>ПРО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размещение разработки урока по теме «Наречие» на сайте изд. «Русское слово»;</w:t>
            </w:r>
          </w:p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размещение календарно-тематического  планирования для 10 класса на сайте изд. «Русское слово».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08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полученных тиражируемых продуктов </w:t>
            </w:r>
            <w:r w:rsidRPr="00122F17">
              <w:rPr>
                <w:i/>
                <w:sz w:val="24"/>
                <w:szCs w:val="24"/>
              </w:rPr>
              <w:t>(назвать продукты и дать аннотацию, например: модель школы, структура управления, нормативные документы, образовательная программа, УМК, учебная программа, компьютерная программа и т.п.)</w:t>
            </w:r>
          </w:p>
        </w:tc>
        <w:tc>
          <w:tcPr>
            <w:tcW w:w="4913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Рабочей программы, календарно-тематического планирования для 10-11 классов;</w:t>
            </w:r>
          </w:p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-выступление на областном семинаре «Современные подходы к преподаванию русского языка и литературы в период введения ФГОС с использованием УМК издательства «Русское слово»;</w:t>
            </w:r>
          </w:p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-представление презентации на городском МО по теме «Специфика лингвистической компетенции на старшей ступени </w:t>
            </w:r>
            <w:proofErr w:type="gramStart"/>
            <w:r>
              <w:rPr>
                <w:sz w:val="24"/>
                <w:szCs w:val="24"/>
              </w:rPr>
              <w:t>обучения» (по новому</w:t>
            </w:r>
            <w:proofErr w:type="gramEnd"/>
            <w:r>
              <w:rPr>
                <w:sz w:val="24"/>
                <w:szCs w:val="24"/>
              </w:rPr>
              <w:t xml:space="preserve"> УМК)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08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Специальные условия использования продукта </w:t>
            </w:r>
            <w:r w:rsidRPr="00122F17">
              <w:rPr>
                <w:i/>
                <w:sz w:val="24"/>
                <w:szCs w:val="24"/>
              </w:rPr>
              <w:t>(какие условия должны быть созданы в ОУ для использования продукта: шестидневка, наличие дополнительного образования, профильное обучение, сетевое взаимодействие и т.д.)</w:t>
            </w:r>
          </w:p>
        </w:tc>
        <w:tc>
          <w:tcPr>
            <w:tcW w:w="4913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Учебник, рассчитанный на профильный уровень обучения,  может быть использован и на базовом уровне из расчета 2 часа в неделю при 6-дневной неделе.</w:t>
            </w:r>
          </w:p>
        </w:tc>
      </w:tr>
      <w:tr w:rsidR="00B92119" w:rsidRPr="00122F17" w:rsidTr="00AB61D8">
        <w:trPr>
          <w:jc w:val="center"/>
        </w:trPr>
        <w:tc>
          <w:tcPr>
            <w:tcW w:w="9096" w:type="dxa"/>
            <w:gridSpan w:val="3"/>
          </w:tcPr>
          <w:p w:rsidR="00B92119" w:rsidRPr="00122F17" w:rsidRDefault="00B92119" w:rsidP="00B92119">
            <w:pPr>
              <w:suppressAutoHyphens w:val="0"/>
              <w:ind w:left="72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>Данные о связях с другими учреждениями (сетевое взаимодействие, совместные программы, проекты)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707C42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08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Партнерство в рамках данного направления инновационной работы </w:t>
            </w:r>
            <w:r w:rsidRPr="00122F17">
              <w:rPr>
                <w:i/>
                <w:sz w:val="24"/>
                <w:szCs w:val="24"/>
              </w:rPr>
              <w:t>(указать партнеров)</w:t>
            </w:r>
          </w:p>
        </w:tc>
        <w:tc>
          <w:tcPr>
            <w:tcW w:w="4913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-ИПК и ПРО</w:t>
            </w:r>
          </w:p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МБОУ СОШ № 5,12 г. Батайска</w:t>
            </w:r>
          </w:p>
        </w:tc>
      </w:tr>
      <w:tr w:rsidR="00B92119" w:rsidRPr="00122F17" w:rsidTr="00AB61D8">
        <w:trPr>
          <w:jc w:val="center"/>
        </w:trPr>
        <w:tc>
          <w:tcPr>
            <w:tcW w:w="9096" w:type="dxa"/>
            <w:gridSpan w:val="3"/>
          </w:tcPr>
          <w:p w:rsidR="00B92119" w:rsidRPr="00122F17" w:rsidRDefault="00B92119" w:rsidP="00707C42">
            <w:pPr>
              <w:suppressAutoHyphens w:val="0"/>
              <w:ind w:left="72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 xml:space="preserve">Данные по сопровождению </w:t>
            </w:r>
            <w:r>
              <w:rPr>
                <w:b/>
                <w:i/>
                <w:sz w:val="24"/>
                <w:szCs w:val="24"/>
              </w:rPr>
              <w:t>инновацион</w:t>
            </w:r>
            <w:r w:rsidRPr="00122F17">
              <w:rPr>
                <w:b/>
                <w:i/>
                <w:sz w:val="24"/>
                <w:szCs w:val="24"/>
              </w:rPr>
              <w:t>ной работы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707C42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08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Нормативно-правовое сопровождение инновационной деятельности </w:t>
            </w:r>
            <w:r w:rsidRPr="00122F17">
              <w:rPr>
                <w:i/>
                <w:sz w:val="24"/>
                <w:szCs w:val="24"/>
              </w:rPr>
              <w:t>(положения, регламенты, нормы, приказы, правила, требования и т.д.)</w:t>
            </w:r>
            <w:proofErr w:type="gramEnd"/>
          </w:p>
        </w:tc>
        <w:tc>
          <w:tcPr>
            <w:tcW w:w="4913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Министерства образования РО об открытии пилотной площадки по апробации УМК на базе МБОУ лицея №3.</w:t>
            </w:r>
          </w:p>
        </w:tc>
      </w:tr>
      <w:tr w:rsidR="00B92119" w:rsidRPr="006E0F1A" w:rsidTr="00AB61D8">
        <w:trPr>
          <w:jc w:val="center"/>
        </w:trPr>
        <w:tc>
          <w:tcPr>
            <w:tcW w:w="675" w:type="dxa"/>
          </w:tcPr>
          <w:p w:rsidR="00B92119" w:rsidRPr="006E0F1A" w:rsidRDefault="00707C42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08" w:type="dxa"/>
          </w:tcPr>
          <w:p w:rsidR="00B92119" w:rsidRPr="006E0F1A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системы внутришкольного мониторинга реализации инновационной деятельности </w:t>
            </w:r>
            <w:r w:rsidRPr="0028035F">
              <w:rPr>
                <w:i/>
                <w:sz w:val="24"/>
                <w:szCs w:val="24"/>
              </w:rPr>
              <w:t>(формы, периодичность, направления и т.д.)</w:t>
            </w:r>
          </w:p>
        </w:tc>
        <w:tc>
          <w:tcPr>
            <w:tcW w:w="4913" w:type="dxa"/>
          </w:tcPr>
          <w:p w:rsidR="00B92119" w:rsidRDefault="00B92119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Выступление на МО с презентацией форм работы по новому учебнику, анализ результатов  учащихся 10-11 классов; презентация лучших сочинений на лингвистическую тему по материалам учебника.</w:t>
            </w:r>
          </w:p>
          <w:p w:rsidR="00193A59" w:rsidRPr="006E0F1A" w:rsidRDefault="00193A59" w:rsidP="00AB61D8">
            <w:pPr>
              <w:jc w:val="both"/>
              <w:rPr>
                <w:sz w:val="24"/>
                <w:szCs w:val="24"/>
              </w:rPr>
            </w:pP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ind w:left="72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>Тема проекта</w:t>
            </w:r>
          </w:p>
        </w:tc>
      </w:tr>
      <w:tr w:rsidR="00776C8B" w:rsidRPr="00122F17" w:rsidTr="00AB61D8">
        <w:trPr>
          <w:jc w:val="center"/>
        </w:trPr>
        <w:tc>
          <w:tcPr>
            <w:tcW w:w="675" w:type="dxa"/>
          </w:tcPr>
          <w:p w:rsidR="00776C8B" w:rsidRPr="00122F17" w:rsidRDefault="00776C8B" w:rsidP="00AB61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421" w:type="dxa"/>
            <w:gridSpan w:val="2"/>
          </w:tcPr>
          <w:p w:rsidR="00776C8B" w:rsidRPr="00122F17" w:rsidRDefault="00776C8B" w:rsidP="00AB61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Апробация учебного комплекта по истории 5 – 6 класс издательства </w:t>
            </w:r>
            <w:r>
              <w:rPr>
                <w:b/>
                <w:sz w:val="24"/>
                <w:szCs w:val="24"/>
              </w:rPr>
              <w:lastRenderedPageBreak/>
              <w:t xml:space="preserve">«Просвещение» (автор В.И. Уколов) </w:t>
            </w: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A62ABE">
            <w:pPr>
              <w:numPr>
                <w:ilvl w:val="0"/>
                <w:numId w:val="30"/>
              </w:numPr>
              <w:suppressAutoHyphens w:val="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lastRenderedPageBreak/>
              <w:t>Данные о полученных результатах и тиражируемых проектах</w:t>
            </w:r>
          </w:p>
        </w:tc>
      </w:tr>
      <w:tr w:rsidR="00776C8B" w:rsidRPr="0018349D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полученных результатов </w:t>
            </w:r>
            <w:r w:rsidRPr="00122F17">
              <w:rPr>
                <w:i/>
                <w:sz w:val="24"/>
                <w:szCs w:val="24"/>
              </w:rPr>
              <w:t>(охарактеризовать в нескольких фразах)</w:t>
            </w:r>
          </w:p>
        </w:tc>
        <w:tc>
          <w:tcPr>
            <w:tcW w:w="4913" w:type="dxa"/>
          </w:tcPr>
          <w:p w:rsidR="00776C8B" w:rsidRPr="0018349D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18349D">
              <w:rPr>
                <w:rFonts w:eastAsia="Times New Roman CYR"/>
                <w:sz w:val="24"/>
                <w:szCs w:val="28"/>
              </w:rPr>
              <w:t>Соответствие основному педагогическому назначению и возрастным особенностям учащихся.</w:t>
            </w:r>
            <w:r w:rsidRPr="0018349D">
              <w:rPr>
                <w:sz w:val="24"/>
                <w:szCs w:val="28"/>
                <w:lang w:val="en-US"/>
              </w:rPr>
              <w:t> </w:t>
            </w:r>
            <w:r w:rsidRPr="0018349D">
              <w:rPr>
                <w:sz w:val="24"/>
                <w:szCs w:val="28"/>
              </w:rPr>
              <w:t xml:space="preserve"> </w:t>
            </w:r>
            <w:r w:rsidRPr="0018349D">
              <w:rPr>
                <w:rFonts w:eastAsia="Times New Roman CYR"/>
                <w:sz w:val="24"/>
                <w:szCs w:val="28"/>
              </w:rPr>
              <w:t>Апробируемый учебник соответствует основному педагогическому назначению (развитие, обучение, воспитание) и возрастным особенностям учащихся.</w:t>
            </w:r>
          </w:p>
          <w:p w:rsidR="00776C8B" w:rsidRPr="0018349D" w:rsidRDefault="00776C8B" w:rsidP="00AB61D8">
            <w:pPr>
              <w:jc w:val="both"/>
              <w:rPr>
                <w:rFonts w:eastAsia="Arial CYR"/>
                <w:b/>
                <w:bCs/>
                <w:i/>
                <w:iCs/>
                <w:sz w:val="28"/>
                <w:szCs w:val="28"/>
              </w:rPr>
            </w:pPr>
            <w:r w:rsidRPr="0018349D">
              <w:rPr>
                <w:rFonts w:eastAsia="Times New Roman CYR"/>
                <w:sz w:val="24"/>
                <w:szCs w:val="28"/>
              </w:rPr>
              <w:t>Педагогическая целостность и системность продукта (наличие и полнота обслуживающего дидактического аппарата, заложенные возможности для организации различного рода учебной деятельности, заложенные возможности для индивидуализации обучения).</w:t>
            </w:r>
            <w:r w:rsidRPr="0018349D">
              <w:rPr>
                <w:sz w:val="24"/>
                <w:szCs w:val="28"/>
                <w:lang w:val="en-US"/>
              </w:rPr>
              <w:t> </w:t>
            </w:r>
            <w:r w:rsidRPr="0018349D">
              <w:rPr>
                <w:sz w:val="24"/>
                <w:szCs w:val="28"/>
              </w:rPr>
              <w:t xml:space="preserve"> </w:t>
            </w:r>
            <w:r w:rsidRPr="0018349D">
              <w:rPr>
                <w:rFonts w:eastAsia="Times New Roman CYR"/>
                <w:sz w:val="24"/>
                <w:szCs w:val="28"/>
              </w:rPr>
              <w:t>Методический аппарат УМК нацелен на формирование навыков самостоятельной, дискуссионной</w:t>
            </w:r>
            <w:r w:rsidRPr="0018349D">
              <w:rPr>
                <w:sz w:val="24"/>
                <w:szCs w:val="28"/>
                <w:lang w:val="en-US"/>
              </w:rPr>
              <w:t> </w:t>
            </w:r>
            <w:r w:rsidRPr="0018349D">
              <w:rPr>
                <w:sz w:val="24"/>
                <w:szCs w:val="28"/>
              </w:rPr>
              <w:t xml:space="preserve"> </w:t>
            </w:r>
            <w:r w:rsidRPr="0018349D">
              <w:rPr>
                <w:rFonts w:eastAsia="Times New Roman CYR"/>
                <w:sz w:val="24"/>
                <w:szCs w:val="28"/>
              </w:rPr>
              <w:t>работы, исторического и аналитического мышления. Вопросы и задания носят проблемный характер и нацелены на работу со всеми компонентами УМК – текстами, заданиями, документами, картами.</w:t>
            </w:r>
          </w:p>
        </w:tc>
      </w:tr>
      <w:tr w:rsidR="00776C8B" w:rsidRPr="0018349D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08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Где можно ознакомиться с результатами </w:t>
            </w:r>
            <w:r w:rsidRPr="00122F17">
              <w:rPr>
                <w:i/>
                <w:sz w:val="24"/>
                <w:szCs w:val="24"/>
              </w:rPr>
              <w:t>(</w:t>
            </w:r>
            <w:proofErr w:type="spellStart"/>
            <w:r w:rsidRPr="00122F17">
              <w:rPr>
                <w:i/>
                <w:sz w:val="24"/>
                <w:szCs w:val="24"/>
              </w:rPr>
              <w:t>внутришкольная</w:t>
            </w:r>
            <w:proofErr w:type="spellEnd"/>
            <w:r w:rsidRPr="00122F17">
              <w:rPr>
                <w:i/>
                <w:sz w:val="24"/>
                <w:szCs w:val="24"/>
              </w:rPr>
              <w:t xml:space="preserve"> документация, публикация, сайт и др.)</w:t>
            </w:r>
            <w:r>
              <w:rPr>
                <w:sz w:val="24"/>
                <w:szCs w:val="24"/>
              </w:rPr>
              <w:t>?</w:t>
            </w:r>
          </w:p>
        </w:tc>
        <w:tc>
          <w:tcPr>
            <w:tcW w:w="4913" w:type="dxa"/>
          </w:tcPr>
          <w:p w:rsidR="00776C8B" w:rsidRDefault="00776C8B" w:rsidP="00AB61D8">
            <w:pPr>
              <w:pageBreakBefore/>
              <w:jc w:val="both"/>
              <w:rPr>
                <w:rFonts w:eastAsia="Arial CYR"/>
                <w:iCs/>
                <w:sz w:val="24"/>
                <w:szCs w:val="28"/>
              </w:rPr>
            </w:pPr>
            <w:r>
              <w:rPr>
                <w:rFonts w:eastAsia="Arial CYR"/>
                <w:iCs/>
                <w:sz w:val="24"/>
                <w:szCs w:val="28"/>
              </w:rPr>
              <w:t xml:space="preserve">Сайт - </w:t>
            </w:r>
            <w:proofErr w:type="spellStart"/>
            <w:r w:rsidRPr="0018349D">
              <w:rPr>
                <w:rFonts w:eastAsia="Arial CYR"/>
                <w:iCs/>
                <w:sz w:val="24"/>
                <w:szCs w:val="28"/>
              </w:rPr>
              <w:t>Инфоурок</w:t>
            </w:r>
            <w:proofErr w:type="spellEnd"/>
            <w:r w:rsidRPr="0018349D">
              <w:rPr>
                <w:rFonts w:eastAsia="Arial CYR"/>
                <w:iCs/>
                <w:sz w:val="24"/>
                <w:szCs w:val="28"/>
              </w:rPr>
              <w:t>: отчет учителя предметника.</w:t>
            </w:r>
          </w:p>
          <w:p w:rsidR="00776C8B" w:rsidRDefault="00776C8B" w:rsidP="00AB61D8">
            <w:pPr>
              <w:pageBreakBefore/>
              <w:jc w:val="both"/>
              <w:rPr>
                <w:rFonts w:eastAsia="Arial CYR"/>
                <w:iCs/>
                <w:sz w:val="24"/>
                <w:szCs w:val="28"/>
              </w:rPr>
            </w:pPr>
            <w:r>
              <w:rPr>
                <w:rFonts w:eastAsia="Arial CYR"/>
                <w:iCs/>
                <w:sz w:val="24"/>
                <w:szCs w:val="28"/>
              </w:rPr>
              <w:t xml:space="preserve">Анализ апробации УМК В.И. </w:t>
            </w:r>
            <w:proofErr w:type="spellStart"/>
            <w:r>
              <w:rPr>
                <w:rFonts w:eastAsia="Arial CYR"/>
                <w:iCs/>
                <w:sz w:val="24"/>
                <w:szCs w:val="28"/>
              </w:rPr>
              <w:t>Уколовой</w:t>
            </w:r>
            <w:proofErr w:type="spellEnd"/>
            <w:r>
              <w:rPr>
                <w:rFonts w:eastAsia="Arial CYR"/>
                <w:iCs/>
                <w:sz w:val="24"/>
                <w:szCs w:val="28"/>
              </w:rPr>
              <w:t xml:space="preserve"> в ИПК и </w:t>
            </w:r>
            <w:proofErr w:type="gramStart"/>
            <w:r>
              <w:rPr>
                <w:rFonts w:eastAsia="Arial CYR"/>
                <w:iCs/>
                <w:sz w:val="24"/>
                <w:szCs w:val="28"/>
              </w:rPr>
              <w:t>ПРО</w:t>
            </w:r>
            <w:proofErr w:type="gramEnd"/>
            <w:r>
              <w:rPr>
                <w:rFonts w:eastAsia="Arial CYR"/>
                <w:iCs/>
                <w:sz w:val="24"/>
                <w:szCs w:val="28"/>
              </w:rPr>
              <w:t>.</w:t>
            </w:r>
          </w:p>
          <w:p w:rsidR="00776C8B" w:rsidRPr="0018349D" w:rsidRDefault="00776C8B" w:rsidP="00AB61D8">
            <w:pPr>
              <w:pageBreakBefore/>
              <w:jc w:val="both"/>
              <w:rPr>
                <w:rFonts w:eastAsia="Arial CYR"/>
                <w:iCs/>
                <w:sz w:val="28"/>
                <w:szCs w:val="28"/>
              </w:rPr>
            </w:pPr>
            <w:r>
              <w:rPr>
                <w:rFonts w:eastAsia="Arial CYR"/>
                <w:iCs/>
                <w:sz w:val="24"/>
                <w:szCs w:val="28"/>
              </w:rPr>
              <w:t>Размещение анализа учебника 5 класса на сайте издательства «Просвещение»</w:t>
            </w:r>
          </w:p>
        </w:tc>
      </w:tr>
      <w:tr w:rsidR="00776C8B" w:rsidRPr="0018349D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08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полученных тиражируемых продуктов </w:t>
            </w:r>
            <w:r w:rsidRPr="00122F17">
              <w:rPr>
                <w:i/>
                <w:sz w:val="24"/>
                <w:szCs w:val="24"/>
              </w:rPr>
              <w:t>(назвать продукты и дать аннотацию, например: модель школы, структура управления, нормативные документы, образовательная программа, УМК, учебная программа, компьютерная программа и т.п.)</w:t>
            </w:r>
          </w:p>
        </w:tc>
        <w:tc>
          <w:tcPr>
            <w:tcW w:w="4913" w:type="dxa"/>
          </w:tcPr>
          <w:p w:rsidR="00776C8B" w:rsidRPr="000B418C" w:rsidRDefault="00776C8B" w:rsidP="00AB61D8">
            <w:pPr>
              <w:jc w:val="both"/>
              <w:rPr>
                <w:sz w:val="24"/>
                <w:szCs w:val="28"/>
              </w:rPr>
            </w:pPr>
            <w:r w:rsidRPr="000B418C">
              <w:rPr>
                <w:rFonts w:eastAsia="Arial CYR"/>
                <w:i/>
                <w:iCs/>
                <w:sz w:val="24"/>
                <w:szCs w:val="28"/>
              </w:rPr>
              <w:t>1. УЧЕБНИК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 истории  средних веков 6 класс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Сферы</w:t>
            </w:r>
            <w:r w:rsidRPr="000B418C">
              <w:rPr>
                <w:sz w:val="24"/>
                <w:szCs w:val="28"/>
              </w:rPr>
              <w:t xml:space="preserve">»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В.И.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Уколова</w:t>
            </w:r>
            <w:proofErr w:type="spellEnd"/>
            <w:proofErr w:type="gramStart"/>
            <w:r w:rsidRPr="000B418C">
              <w:rPr>
                <w:rFonts w:eastAsia="Times New Roman CYR"/>
                <w:sz w:val="24"/>
                <w:szCs w:val="28"/>
              </w:rPr>
              <w:t xml:space="preserve">  :</w:t>
            </w:r>
            <w:proofErr w:type="gramEnd"/>
            <w:r w:rsidRPr="000B418C">
              <w:rPr>
                <w:rFonts w:eastAsia="Times New Roman CYR"/>
                <w:sz w:val="24"/>
                <w:szCs w:val="28"/>
              </w:rPr>
              <w:t xml:space="preserve">  История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Древний мир</w:t>
            </w:r>
            <w:r w:rsidRPr="000B418C">
              <w:rPr>
                <w:sz w:val="24"/>
                <w:szCs w:val="28"/>
              </w:rPr>
              <w:t xml:space="preserve">»,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Москва,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Просвещение</w:t>
            </w:r>
            <w:r w:rsidRPr="000B418C">
              <w:rPr>
                <w:sz w:val="24"/>
                <w:szCs w:val="28"/>
              </w:rPr>
              <w:t>» 2010.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 xml:space="preserve">2. Рабочая тетрадь по истории  средних веков 6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класс</w:t>
            </w:r>
            <w:proofErr w:type="gramStart"/>
            <w:r w:rsidRPr="000B418C">
              <w:rPr>
                <w:rFonts w:eastAsia="Times New Roman CYR"/>
                <w:sz w:val="24"/>
                <w:szCs w:val="28"/>
              </w:rPr>
              <w:t>.В</w:t>
            </w:r>
            <w:proofErr w:type="gramEnd"/>
            <w:r w:rsidRPr="000B418C">
              <w:rPr>
                <w:rFonts w:eastAsia="Times New Roman CYR"/>
                <w:sz w:val="24"/>
                <w:szCs w:val="28"/>
              </w:rPr>
              <w:t>.И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 xml:space="preserve">.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Уколова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 xml:space="preserve">  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>3. CD-ROM. История. 6 класс. Средние века. Электронное приложение, 2012 г.*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 xml:space="preserve">Электронное приложение к учебнику является составной частью учебно-методического комплекта и значительно расширяет содержание учебника за счет дополнительных иллюстраций,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мультимедиаресурсов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>, тренировочных упражнений.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>4. История. Средние века. 6 класс. Поурочное тематическое планирование, 2011 г.*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Уколова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 xml:space="preserve"> И.Е.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 xml:space="preserve">Линия УМК </w:t>
            </w:r>
            <w:r w:rsidRPr="000B418C">
              <w:rPr>
                <w:sz w:val="24"/>
                <w:szCs w:val="28"/>
              </w:rPr>
              <w:t>«</w:t>
            </w:r>
            <w:proofErr w:type="gramStart"/>
            <w:r w:rsidRPr="000B418C">
              <w:rPr>
                <w:rFonts w:eastAsia="Times New Roman CYR"/>
                <w:sz w:val="24"/>
                <w:szCs w:val="28"/>
              </w:rPr>
              <w:t>Сферы-Всеобщая</w:t>
            </w:r>
            <w:proofErr w:type="gramEnd"/>
            <w:r w:rsidRPr="000B418C">
              <w:rPr>
                <w:rFonts w:eastAsia="Times New Roman CYR"/>
                <w:sz w:val="24"/>
                <w:szCs w:val="28"/>
              </w:rPr>
              <w:t xml:space="preserve"> история (5-9 классы)</w:t>
            </w:r>
            <w:r w:rsidRPr="000B418C">
              <w:rPr>
                <w:sz w:val="24"/>
                <w:szCs w:val="28"/>
              </w:rPr>
              <w:t xml:space="preserve">».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Поурочное тематическое планирование предназначено для учителя </w:t>
            </w:r>
            <w:r w:rsidRPr="000B418C">
              <w:rPr>
                <w:rFonts w:eastAsia="Times New Roman CYR"/>
                <w:sz w:val="24"/>
                <w:szCs w:val="28"/>
              </w:rPr>
              <w:lastRenderedPageBreak/>
              <w:t xml:space="preserve">истории, работающего с учебно-методическим комплектом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История. Средние века</w:t>
            </w:r>
            <w:r w:rsidRPr="000B418C">
              <w:rPr>
                <w:sz w:val="24"/>
                <w:szCs w:val="28"/>
              </w:rPr>
              <w:t xml:space="preserve">» </w:t>
            </w:r>
            <w:r w:rsidRPr="000B418C">
              <w:rPr>
                <w:rFonts w:eastAsia="Times New Roman CYR"/>
                <w:sz w:val="24"/>
                <w:szCs w:val="28"/>
              </w:rPr>
              <w:t>для 6 класса общеобразовательных учреждений.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>5. История. Средние века. 6 кл</w:t>
            </w:r>
            <w:r>
              <w:rPr>
                <w:rFonts w:eastAsia="Times New Roman CYR"/>
                <w:sz w:val="24"/>
                <w:szCs w:val="28"/>
              </w:rPr>
              <w:t xml:space="preserve">асс. Тетрадь-тренажёр, 2011 г.*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Ведюшкин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 xml:space="preserve"> В.А.,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Ведюшкина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 xml:space="preserve"> И.В.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 xml:space="preserve">Линия УМК </w:t>
            </w:r>
            <w:r w:rsidRPr="000B418C">
              <w:rPr>
                <w:sz w:val="24"/>
                <w:szCs w:val="28"/>
              </w:rPr>
              <w:t>«</w:t>
            </w:r>
            <w:proofErr w:type="gramStart"/>
            <w:r w:rsidRPr="000B418C">
              <w:rPr>
                <w:rFonts w:eastAsia="Times New Roman CYR"/>
                <w:sz w:val="24"/>
                <w:szCs w:val="28"/>
              </w:rPr>
              <w:t>Сферы-Всеобщая</w:t>
            </w:r>
            <w:proofErr w:type="gramEnd"/>
            <w:r w:rsidRPr="000B418C">
              <w:rPr>
                <w:rFonts w:eastAsia="Times New Roman CYR"/>
                <w:sz w:val="24"/>
                <w:szCs w:val="28"/>
              </w:rPr>
              <w:t xml:space="preserve"> история (5-9 классы)</w:t>
            </w:r>
            <w:r w:rsidRPr="000B418C">
              <w:rPr>
                <w:sz w:val="24"/>
                <w:szCs w:val="28"/>
              </w:rPr>
              <w:t xml:space="preserve">»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Тетрадь-тренажёр является составной частью учебно-методического комплекта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История. Средние века</w:t>
            </w:r>
            <w:r w:rsidRPr="000B418C">
              <w:rPr>
                <w:sz w:val="24"/>
                <w:szCs w:val="28"/>
              </w:rPr>
              <w:t xml:space="preserve">»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для 6 класса линии УМК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Сферы</w:t>
            </w:r>
            <w:r w:rsidRPr="000B418C">
              <w:rPr>
                <w:sz w:val="24"/>
                <w:szCs w:val="28"/>
              </w:rPr>
              <w:t xml:space="preserve">». </w:t>
            </w:r>
            <w:r w:rsidRPr="000B418C">
              <w:rPr>
                <w:rFonts w:eastAsia="Times New Roman CYR"/>
                <w:sz w:val="24"/>
                <w:szCs w:val="28"/>
              </w:rPr>
              <w:t>В тренажёре содержатся задания для самостоятельной работы учащихся.</w:t>
            </w:r>
          </w:p>
          <w:p w:rsidR="00776C8B" w:rsidRPr="000B418C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>6. История. 6 класс. Средние века</w:t>
            </w:r>
            <w:r>
              <w:rPr>
                <w:rFonts w:eastAsia="Times New Roman CYR"/>
                <w:sz w:val="24"/>
                <w:szCs w:val="28"/>
              </w:rPr>
              <w:t xml:space="preserve">. Тетрадь-экзаменатор, 2011 г.* </w:t>
            </w:r>
            <w:proofErr w:type="spellStart"/>
            <w:r w:rsidRPr="000B418C">
              <w:rPr>
                <w:rFonts w:eastAsia="Times New Roman CYR"/>
                <w:sz w:val="24"/>
                <w:szCs w:val="28"/>
              </w:rPr>
              <w:t>Уколова</w:t>
            </w:r>
            <w:proofErr w:type="spellEnd"/>
            <w:r w:rsidRPr="000B418C">
              <w:rPr>
                <w:rFonts w:eastAsia="Times New Roman CYR"/>
                <w:sz w:val="24"/>
                <w:szCs w:val="28"/>
              </w:rPr>
              <w:t xml:space="preserve"> И.Е.</w:t>
            </w:r>
          </w:p>
          <w:p w:rsidR="00776C8B" w:rsidRPr="0018349D" w:rsidRDefault="00776C8B" w:rsidP="00AB61D8">
            <w:pPr>
              <w:jc w:val="both"/>
              <w:rPr>
                <w:rFonts w:eastAsia="Times New Roman CYR"/>
                <w:sz w:val="24"/>
                <w:szCs w:val="28"/>
              </w:rPr>
            </w:pPr>
            <w:r w:rsidRPr="000B418C">
              <w:rPr>
                <w:rFonts w:eastAsia="Times New Roman CYR"/>
                <w:sz w:val="24"/>
                <w:szCs w:val="28"/>
              </w:rPr>
              <w:t xml:space="preserve">Тетрадь-экзаменатор является составной частью учебно-методического комплекта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История. Средние века</w:t>
            </w:r>
            <w:r w:rsidRPr="000B418C">
              <w:rPr>
                <w:sz w:val="24"/>
                <w:szCs w:val="28"/>
              </w:rPr>
              <w:t xml:space="preserve">»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для 6 класса линии УМК </w:t>
            </w:r>
            <w:r w:rsidRPr="000B418C">
              <w:rPr>
                <w:sz w:val="24"/>
                <w:szCs w:val="28"/>
              </w:rPr>
              <w:t>«</w:t>
            </w:r>
            <w:r w:rsidRPr="000B418C">
              <w:rPr>
                <w:rFonts w:eastAsia="Times New Roman CYR"/>
                <w:sz w:val="24"/>
                <w:szCs w:val="28"/>
              </w:rPr>
              <w:t>Сферы</w:t>
            </w:r>
            <w:r w:rsidRPr="000B418C">
              <w:rPr>
                <w:sz w:val="24"/>
                <w:szCs w:val="28"/>
              </w:rPr>
              <w:t xml:space="preserve">». </w:t>
            </w:r>
            <w:r w:rsidRPr="000B418C">
              <w:rPr>
                <w:rFonts w:eastAsia="Times New Roman CYR"/>
                <w:sz w:val="24"/>
                <w:szCs w:val="28"/>
              </w:rPr>
              <w:t xml:space="preserve">Пособие предназначено для проверки результатов </w:t>
            </w:r>
            <w:proofErr w:type="gramStart"/>
            <w:r w:rsidRPr="000B418C">
              <w:rPr>
                <w:rFonts w:eastAsia="Times New Roman CYR"/>
                <w:sz w:val="24"/>
                <w:szCs w:val="28"/>
              </w:rPr>
              <w:t>обучения по курсу</w:t>
            </w:r>
            <w:proofErr w:type="gramEnd"/>
            <w:r w:rsidRPr="000B418C">
              <w:rPr>
                <w:rFonts w:eastAsia="Times New Roman CYR"/>
                <w:sz w:val="24"/>
                <w:szCs w:val="28"/>
              </w:rPr>
              <w:t xml:space="preserve"> Всеобщей истории 6 класса. В пособие включены проверочные работы в форме тестовых заданий.</w:t>
            </w:r>
          </w:p>
        </w:tc>
      </w:tr>
      <w:tr w:rsidR="00776C8B" w:rsidRPr="006E0F1A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508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Специальные условия использования продукта </w:t>
            </w:r>
            <w:r w:rsidRPr="00122F17">
              <w:rPr>
                <w:i/>
                <w:sz w:val="24"/>
                <w:szCs w:val="24"/>
              </w:rPr>
              <w:t>(какие условия должны быть созданы в ОУ для использования продукта: шестидневка, наличие дополнительного образования, профильное обучение, сетевое взаимодействие и т.д.)</w:t>
            </w:r>
          </w:p>
        </w:tc>
        <w:tc>
          <w:tcPr>
            <w:tcW w:w="4913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Учебник по истории средник веков продолжает линию УМК по всеобщей истории серии «Сфера». </w:t>
            </w:r>
            <w:proofErr w:type="gramStart"/>
            <w:r>
              <w:rPr>
                <w:sz w:val="24"/>
                <w:szCs w:val="24"/>
              </w:rPr>
              <w:t>Рассчитан на базовый уровень обучения из расчета 2 часа в неделю при 6-дневной неделе.</w:t>
            </w:r>
            <w:proofErr w:type="gramEnd"/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ind w:left="72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>Данные о связях с другими учреждениями (сетевое взаимодействие, совместные программы, проекты)</w:t>
            </w:r>
          </w:p>
        </w:tc>
      </w:tr>
      <w:tr w:rsidR="00776C8B" w:rsidRPr="006E0F1A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Партнерство в рамках данного направления инновационной работы </w:t>
            </w:r>
            <w:r w:rsidRPr="00122F17">
              <w:rPr>
                <w:i/>
                <w:sz w:val="24"/>
                <w:szCs w:val="24"/>
              </w:rPr>
              <w:t>(указать партнеров)</w:t>
            </w:r>
          </w:p>
        </w:tc>
        <w:tc>
          <w:tcPr>
            <w:tcW w:w="4913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ИПК и ПРО</w:t>
            </w:r>
          </w:p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МБОУ лицей № 9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альска</w:t>
            </w:r>
          </w:p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 xml:space="preserve">Данные по сопровождению </w:t>
            </w:r>
            <w:r>
              <w:rPr>
                <w:b/>
                <w:i/>
                <w:sz w:val="24"/>
                <w:szCs w:val="24"/>
              </w:rPr>
              <w:t>инновацион</w:t>
            </w:r>
            <w:r w:rsidRPr="00122F17">
              <w:rPr>
                <w:b/>
                <w:i/>
                <w:sz w:val="24"/>
                <w:szCs w:val="24"/>
              </w:rPr>
              <w:t>ной работы</w:t>
            </w:r>
          </w:p>
        </w:tc>
      </w:tr>
      <w:tr w:rsidR="00776C8B" w:rsidRPr="006E0F1A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Нормативно-правовое сопровождение инновационной деятельности </w:t>
            </w:r>
            <w:r w:rsidRPr="00122F17">
              <w:rPr>
                <w:i/>
                <w:sz w:val="24"/>
                <w:szCs w:val="24"/>
              </w:rPr>
              <w:t>(положения, регламенты, нормы, приказы, правила, требования и т.д.)</w:t>
            </w:r>
            <w:proofErr w:type="gramEnd"/>
          </w:p>
        </w:tc>
        <w:tc>
          <w:tcPr>
            <w:tcW w:w="4913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Министерства образования РО об открытии пилотной площадки по апробации УМК на базе МБОУ лицея №3.</w:t>
            </w:r>
          </w:p>
        </w:tc>
      </w:tr>
      <w:tr w:rsidR="00776C8B" w:rsidRPr="006E0F1A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776C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системы внутришкольного мониторинга реализации инновационной деятельности </w:t>
            </w:r>
            <w:r w:rsidRPr="0028035F">
              <w:rPr>
                <w:i/>
                <w:sz w:val="24"/>
                <w:szCs w:val="24"/>
              </w:rPr>
              <w:t>(формы, периодичность, направления и т.д.)</w:t>
            </w:r>
          </w:p>
        </w:tc>
        <w:tc>
          <w:tcPr>
            <w:tcW w:w="4913" w:type="dxa"/>
          </w:tcPr>
          <w:p w:rsidR="00776C8B" w:rsidRDefault="00776C8B" w:rsidP="00A62ABE">
            <w:pPr>
              <w:numPr>
                <w:ilvl w:val="0"/>
                <w:numId w:val="31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Выступление на МО с презентацией форм работы с УМК по всеобщей истории серии «Сфера».</w:t>
            </w:r>
          </w:p>
          <w:p w:rsidR="00776C8B" w:rsidRDefault="00776C8B" w:rsidP="00A62ABE">
            <w:pPr>
              <w:numPr>
                <w:ilvl w:val="0"/>
                <w:numId w:val="31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результатов деятельности учащихся 5 – 6 классов.</w:t>
            </w:r>
          </w:p>
          <w:p w:rsidR="00776C8B" w:rsidRPr="006E0F1A" w:rsidRDefault="00776C8B" w:rsidP="00A62ABE">
            <w:pPr>
              <w:numPr>
                <w:ilvl w:val="0"/>
                <w:numId w:val="31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 лучших уроков по истории средних веков.</w:t>
            </w: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lastRenderedPageBreak/>
              <w:t>Тема проекта</w:t>
            </w:r>
          </w:p>
        </w:tc>
      </w:tr>
      <w:tr w:rsidR="00776C8B" w:rsidRPr="00122F17" w:rsidTr="00AB61D8">
        <w:trPr>
          <w:jc w:val="center"/>
        </w:trPr>
        <w:tc>
          <w:tcPr>
            <w:tcW w:w="675" w:type="dxa"/>
          </w:tcPr>
          <w:p w:rsidR="00776C8B" w:rsidRPr="00122F17" w:rsidRDefault="00776C8B" w:rsidP="00AB61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421" w:type="dxa"/>
            <w:gridSpan w:val="2"/>
          </w:tcPr>
          <w:p w:rsidR="00776C8B" w:rsidRDefault="00776C8B" w:rsidP="00AB61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Внедрение </w:t>
            </w:r>
            <w:proofErr w:type="gramStart"/>
            <w:r>
              <w:rPr>
                <w:b/>
                <w:sz w:val="24"/>
                <w:szCs w:val="24"/>
              </w:rPr>
              <w:t>федеральных</w:t>
            </w:r>
            <w:proofErr w:type="gramEnd"/>
            <w:r>
              <w:rPr>
                <w:b/>
                <w:sz w:val="24"/>
                <w:szCs w:val="24"/>
              </w:rPr>
              <w:t xml:space="preserve"> государственных образовательных </w:t>
            </w:r>
          </w:p>
          <w:p w:rsidR="00776C8B" w:rsidRPr="00122F17" w:rsidRDefault="00776C8B" w:rsidP="00AB61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стандартов начального общего образования</w:t>
            </w: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>Данные о полученных результатах и тиражируемых проектах</w:t>
            </w:r>
          </w:p>
        </w:tc>
      </w:tr>
      <w:tr w:rsidR="00776C8B" w:rsidRPr="001E5B22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полученных результатов </w:t>
            </w:r>
            <w:r w:rsidRPr="00122F17">
              <w:rPr>
                <w:i/>
                <w:sz w:val="24"/>
                <w:szCs w:val="24"/>
              </w:rPr>
              <w:t>(охарактеризовать в нескольких фразах)</w:t>
            </w:r>
          </w:p>
        </w:tc>
        <w:tc>
          <w:tcPr>
            <w:tcW w:w="4913" w:type="dxa"/>
          </w:tcPr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>Обновилась материально-техническая база школы;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 xml:space="preserve"> Определены способы подготовки педагогического коллектива к внедрению ФГОС;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>  Освоены способы разработки локальной нормативной документации, соответствующей новым требованиям;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 xml:space="preserve"> Освоены способы проектирования образовательной программы начального общего образования;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>Освоены современные способы взаимодействия между образовательными учреждениями (сетевые консул</w:t>
            </w:r>
            <w:r>
              <w:rPr>
                <w:color w:val="000000"/>
                <w:sz w:val="24"/>
                <w:szCs w:val="24"/>
              </w:rPr>
              <w:t>ьтации через ресурс «Дневник.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  <w:r w:rsidRPr="001E5B22">
              <w:rPr>
                <w:color w:val="000000"/>
                <w:sz w:val="24"/>
                <w:szCs w:val="24"/>
              </w:rPr>
              <w:t>»);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>Обеспечена мотивационная готовнос</w:t>
            </w:r>
            <w:r>
              <w:rPr>
                <w:color w:val="000000"/>
                <w:sz w:val="24"/>
                <w:szCs w:val="24"/>
              </w:rPr>
              <w:t xml:space="preserve">ть учителей к переходу на </w:t>
            </w:r>
            <w:proofErr w:type="gramStart"/>
            <w:r>
              <w:rPr>
                <w:color w:val="000000"/>
                <w:sz w:val="24"/>
                <w:szCs w:val="24"/>
              </w:rPr>
              <w:t>новые</w:t>
            </w:r>
            <w:proofErr w:type="gramEnd"/>
            <w:r w:rsidRPr="001605A1">
              <w:rPr>
                <w:color w:val="000000"/>
                <w:sz w:val="24"/>
                <w:szCs w:val="24"/>
              </w:rPr>
              <w:t xml:space="preserve"> </w:t>
            </w:r>
            <w:r w:rsidRPr="001E5B22">
              <w:rPr>
                <w:color w:val="000000"/>
                <w:sz w:val="24"/>
                <w:szCs w:val="24"/>
              </w:rPr>
              <w:t>образовательные стандарта; 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 xml:space="preserve"> Осуществлён переход на УМК нового поколения;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 xml:space="preserve"> Осваиваю</w:t>
            </w:r>
            <w:r>
              <w:rPr>
                <w:color w:val="000000"/>
                <w:sz w:val="24"/>
                <w:szCs w:val="24"/>
              </w:rPr>
              <w:t>тся способы реализации системно-</w:t>
            </w:r>
            <w:r w:rsidRPr="001E5B22">
              <w:rPr>
                <w:color w:val="000000"/>
                <w:sz w:val="24"/>
                <w:szCs w:val="24"/>
              </w:rPr>
              <w:t>деятельностного подхода;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 xml:space="preserve"> Определены виды и формы работы с учителями по оказанию помощи в переходе на ФГОС второго поколения;</w:t>
            </w:r>
          </w:p>
          <w:p w:rsidR="00776C8B" w:rsidRPr="001E5B22" w:rsidRDefault="00776C8B" w:rsidP="00AB61D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1E5B22">
              <w:rPr>
                <w:color w:val="000000"/>
                <w:sz w:val="24"/>
                <w:szCs w:val="24"/>
              </w:rPr>
              <w:t xml:space="preserve">Начата работа по совершенствованию </w:t>
            </w:r>
            <w:proofErr w:type="spellStart"/>
            <w:r w:rsidRPr="001E5B22">
              <w:rPr>
                <w:color w:val="000000"/>
                <w:sz w:val="24"/>
                <w:szCs w:val="24"/>
              </w:rPr>
              <w:t>внутришкольной</w:t>
            </w:r>
            <w:proofErr w:type="spellEnd"/>
            <w:r w:rsidRPr="001E5B22">
              <w:rPr>
                <w:color w:val="000000"/>
                <w:sz w:val="24"/>
                <w:szCs w:val="24"/>
              </w:rPr>
              <w:t xml:space="preserve"> системы оценки качества начального образования.</w:t>
            </w:r>
          </w:p>
        </w:tc>
      </w:tr>
      <w:tr w:rsidR="00776C8B" w:rsidRPr="001E5B22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08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Где можно ознакомиться с результатами </w:t>
            </w:r>
            <w:r w:rsidRPr="00122F17">
              <w:rPr>
                <w:i/>
                <w:sz w:val="24"/>
                <w:szCs w:val="24"/>
              </w:rPr>
              <w:t>(</w:t>
            </w:r>
            <w:proofErr w:type="spellStart"/>
            <w:r w:rsidRPr="00122F17">
              <w:rPr>
                <w:i/>
                <w:sz w:val="24"/>
                <w:szCs w:val="24"/>
              </w:rPr>
              <w:t>внутришкольная</w:t>
            </w:r>
            <w:proofErr w:type="spellEnd"/>
            <w:r w:rsidRPr="00122F17">
              <w:rPr>
                <w:i/>
                <w:sz w:val="24"/>
                <w:szCs w:val="24"/>
              </w:rPr>
              <w:t xml:space="preserve"> документация, публикация, сайт и др.)</w:t>
            </w:r>
            <w:r>
              <w:rPr>
                <w:sz w:val="24"/>
                <w:szCs w:val="24"/>
              </w:rPr>
              <w:t>?</w:t>
            </w:r>
          </w:p>
        </w:tc>
        <w:tc>
          <w:tcPr>
            <w:tcW w:w="4913" w:type="dxa"/>
          </w:tcPr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Сайт лицея:  </w:t>
            </w:r>
            <w:hyperlink r:id="rId46" w:history="1">
              <w:r w:rsidRPr="001E5B22">
                <w:rPr>
                  <w:rStyle w:val="aff1"/>
                  <w:sz w:val="24"/>
                  <w:szCs w:val="24"/>
                  <w:lang w:val="en-US"/>
                </w:rPr>
                <w:t>www</w:t>
              </w:r>
              <w:r w:rsidRPr="001E5B22">
                <w:rPr>
                  <w:rStyle w:val="aff1"/>
                  <w:sz w:val="24"/>
                  <w:szCs w:val="24"/>
                </w:rPr>
                <w:t>.</w:t>
              </w:r>
              <w:proofErr w:type="spellStart"/>
              <w:r w:rsidRPr="001E5B22">
                <w:rPr>
                  <w:rStyle w:val="aff1"/>
                  <w:sz w:val="24"/>
                  <w:szCs w:val="24"/>
                  <w:lang w:val="en-US"/>
                </w:rPr>
                <w:t>bataysklicey</w:t>
              </w:r>
              <w:proofErr w:type="spellEnd"/>
              <w:r w:rsidRPr="001E5B22">
                <w:rPr>
                  <w:rStyle w:val="aff1"/>
                  <w:sz w:val="24"/>
                  <w:szCs w:val="24"/>
                </w:rPr>
                <w:t>3.</w:t>
              </w:r>
              <w:proofErr w:type="spellStart"/>
              <w:r w:rsidRPr="001E5B22">
                <w:rPr>
                  <w:rStyle w:val="aff1"/>
                  <w:sz w:val="24"/>
                  <w:szCs w:val="24"/>
                  <w:lang w:val="en-US"/>
                </w:rPr>
                <w:t>umi</w:t>
              </w:r>
              <w:proofErr w:type="spellEnd"/>
              <w:r w:rsidRPr="001E5B22">
                <w:rPr>
                  <w:rStyle w:val="aff1"/>
                  <w:sz w:val="24"/>
                  <w:szCs w:val="24"/>
                </w:rPr>
                <w:t>.</w:t>
              </w:r>
              <w:proofErr w:type="spellStart"/>
              <w:r w:rsidRPr="001E5B22">
                <w:rPr>
                  <w:rStyle w:val="aff1"/>
                  <w:sz w:val="24"/>
                  <w:szCs w:val="24"/>
                  <w:lang w:val="en-US"/>
                </w:rPr>
                <w:t>ru</w:t>
              </w:r>
              <w:proofErr w:type="spellEnd"/>
              <w:r w:rsidRPr="001E5B22">
                <w:rPr>
                  <w:rStyle w:val="aff1"/>
                  <w:sz w:val="24"/>
                  <w:szCs w:val="24"/>
                </w:rPr>
                <w:t>/</w:t>
              </w:r>
            </w:hyperlink>
          </w:p>
          <w:p w:rsidR="00776C8B" w:rsidRPr="00776C8B" w:rsidRDefault="00776C8B" w:rsidP="00AB61D8">
            <w:pPr>
              <w:pStyle w:val="af5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776C8B">
              <w:rPr>
                <w:rFonts w:ascii="Times New Roman" w:hAnsi="Times New Roman" w:cs="Times New Roman"/>
              </w:rPr>
              <w:t>2. Публикации: сборник научных и учебно-методических материалов участников Х заочной Региональной научно-практической конференции «Реализация стандартов нового поколения в образовательном пространстве современной начальной школы: опыт, проблемы, технологии»: Педагогический институт ЮФУ, Ростов-на-Дону, 2012.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Проведены три городских семинара по темам: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-Формирование ключевых компетенций»</w:t>
            </w:r>
            <w:r>
              <w:rPr>
                <w:sz w:val="24"/>
                <w:szCs w:val="24"/>
              </w:rPr>
              <w:t xml:space="preserve">, </w:t>
            </w:r>
            <w:r w:rsidRPr="001E5B22">
              <w:rPr>
                <w:sz w:val="24"/>
                <w:szCs w:val="24"/>
              </w:rPr>
              <w:t>2010 год.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Системно-</w:t>
            </w:r>
            <w:r w:rsidRPr="001E5B22">
              <w:rPr>
                <w:sz w:val="24"/>
                <w:szCs w:val="24"/>
              </w:rPr>
              <w:t>деятельностный</w:t>
            </w:r>
            <w:proofErr w:type="spellEnd"/>
            <w:r w:rsidRPr="001E5B22">
              <w:rPr>
                <w:sz w:val="24"/>
                <w:szCs w:val="24"/>
              </w:rPr>
              <w:t xml:space="preserve"> подход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основа ФГОС»</w:t>
            </w:r>
            <w:r>
              <w:rPr>
                <w:sz w:val="24"/>
                <w:szCs w:val="24"/>
              </w:rPr>
              <w:t xml:space="preserve">, </w:t>
            </w:r>
            <w:r w:rsidRPr="001E5B22">
              <w:rPr>
                <w:sz w:val="24"/>
                <w:szCs w:val="24"/>
              </w:rPr>
              <w:t>2012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>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-Формирование естественно -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научного образования в рамках реализации ФГОС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(для директоров школ),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2013 год.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ыступление на городских МО.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lastRenderedPageBreak/>
              <w:t>5.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Проведение мастер-классов</w:t>
            </w:r>
            <w:r>
              <w:rPr>
                <w:sz w:val="24"/>
                <w:szCs w:val="24"/>
              </w:rPr>
              <w:t>, у</w:t>
            </w:r>
            <w:r w:rsidRPr="001E5B22">
              <w:rPr>
                <w:sz w:val="24"/>
                <w:szCs w:val="24"/>
              </w:rPr>
              <w:t>частие в конкурсе Учитель года.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Проведение «Недели начальной школы» в рамках  проведения открытых уроков.</w:t>
            </w:r>
          </w:p>
        </w:tc>
      </w:tr>
      <w:tr w:rsidR="00776C8B" w:rsidRPr="001E5B22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508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полученных тиражируемых продуктов </w:t>
            </w:r>
            <w:r w:rsidRPr="00122F17">
              <w:rPr>
                <w:i/>
                <w:sz w:val="24"/>
                <w:szCs w:val="24"/>
              </w:rPr>
              <w:t>(назвать продукты и дать аннотацию, например: модель школы, структура управления, нормативные документы, образовательная программа, УМК, учебная программа, компьютерная программа и т.п.)</w:t>
            </w:r>
          </w:p>
        </w:tc>
        <w:tc>
          <w:tcPr>
            <w:tcW w:w="4913" w:type="dxa"/>
          </w:tcPr>
          <w:p w:rsidR="00776C8B" w:rsidRPr="001E5B22" w:rsidRDefault="00776C8B" w:rsidP="00AB61D8">
            <w:pPr>
              <w:rPr>
                <w:bCs/>
                <w:sz w:val="24"/>
                <w:szCs w:val="24"/>
                <w:lang w:bidi="kn-IN"/>
              </w:rPr>
            </w:pPr>
            <w:r w:rsidRPr="001E5B22">
              <w:rPr>
                <w:bCs/>
                <w:sz w:val="24"/>
                <w:szCs w:val="24"/>
                <w:lang w:bidi="kn-IN"/>
              </w:rPr>
              <w:t>-Модель организации образовательного процесса начальной школы (урочная и внеурочная)</w:t>
            </w:r>
          </w:p>
          <w:p w:rsidR="00776C8B" w:rsidRPr="001E5B22" w:rsidRDefault="00776C8B" w:rsidP="00AB61D8">
            <w:pPr>
              <w:rPr>
                <w:bCs/>
                <w:sz w:val="24"/>
                <w:szCs w:val="24"/>
              </w:rPr>
            </w:pPr>
            <w:r w:rsidRPr="001E5B22">
              <w:rPr>
                <w:bCs/>
                <w:sz w:val="24"/>
                <w:szCs w:val="24"/>
                <w:lang w:bidi="kn-IN"/>
              </w:rPr>
              <w:t>-Пакет нормативных документов (п</w:t>
            </w:r>
            <w:r>
              <w:rPr>
                <w:bCs/>
                <w:sz w:val="24"/>
                <w:szCs w:val="24"/>
                <w:lang w:bidi="kn-IN"/>
              </w:rPr>
              <w:t>е</w:t>
            </w:r>
            <w:r w:rsidRPr="001E5B22">
              <w:rPr>
                <w:bCs/>
                <w:sz w:val="24"/>
                <w:szCs w:val="24"/>
                <w:lang w:bidi="kn-IN"/>
              </w:rPr>
              <w:t>речень документов федерального, регионального, муниципального, школьного уровней)</w:t>
            </w:r>
          </w:p>
          <w:p w:rsidR="00776C8B" w:rsidRPr="001E5B22" w:rsidRDefault="00776C8B" w:rsidP="00AB61D8">
            <w:pPr>
              <w:rPr>
                <w:bCs/>
                <w:sz w:val="24"/>
                <w:szCs w:val="24"/>
              </w:rPr>
            </w:pPr>
            <w:r w:rsidRPr="001E5B22">
              <w:rPr>
                <w:bCs/>
                <w:sz w:val="24"/>
                <w:szCs w:val="24"/>
              </w:rPr>
              <w:t>-Основная образовательная программа начального общего образования.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-Условия реализации основной образовательной программы начального образования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 Анализ и оценка качества педагогической деятельности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 Управление реализацией основной образовательной программы начального общего образования.</w:t>
            </w:r>
          </w:p>
          <w:p w:rsidR="00776C8B" w:rsidRPr="001E5B22" w:rsidRDefault="00776C8B" w:rsidP="00AB61D8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-Рабочие программы по предметам</w:t>
            </w:r>
            <w:r w:rsidRPr="001E5B22">
              <w:rPr>
                <w:sz w:val="24"/>
                <w:szCs w:val="24"/>
              </w:rPr>
              <w:t>.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-Программы дополнительного образования.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 xml:space="preserve">-Программы внеурочной деятельности. 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-Материалы мониторинговой деятельности в логике введения ФГОС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-Работа по УМК</w:t>
            </w:r>
            <w:r w:rsidRPr="001E5B22">
              <w:rPr>
                <w:sz w:val="24"/>
                <w:szCs w:val="24"/>
              </w:rPr>
              <w:t>: «Школа 2100,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E5B22">
              <w:rPr>
                <w:sz w:val="24"/>
                <w:szCs w:val="24"/>
              </w:rPr>
              <w:t>Занкова</w:t>
            </w:r>
            <w:proofErr w:type="spellEnd"/>
            <w:r w:rsidRPr="001E5B2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Перспективная начальная школа, Гармония»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-Обеспеченность учебниками и методической литературой на 100%.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-Разработка новых  должностных инструкций.</w:t>
            </w:r>
          </w:p>
          <w:p w:rsidR="00776C8B" w:rsidRPr="001E5B22" w:rsidRDefault="00776C8B" w:rsidP="00AB61D8">
            <w:pPr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 xml:space="preserve">-Пакет нормативных документов </w:t>
            </w:r>
            <w:proofErr w:type="gramStart"/>
            <w:r w:rsidRPr="001E5B22">
              <w:rPr>
                <w:sz w:val="24"/>
                <w:szCs w:val="24"/>
              </w:rPr>
              <w:t>-ф</w:t>
            </w:r>
            <w:proofErr w:type="gramEnd"/>
            <w:r w:rsidRPr="001E5B22">
              <w:rPr>
                <w:sz w:val="24"/>
                <w:szCs w:val="24"/>
              </w:rPr>
              <w:t>едерального, регионального,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муниципального уровня.</w:t>
            </w:r>
          </w:p>
        </w:tc>
      </w:tr>
      <w:tr w:rsidR="00776C8B" w:rsidRPr="001E5B22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08" w:type="dxa"/>
          </w:tcPr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Специальные условия использования продукта </w:t>
            </w:r>
            <w:r w:rsidRPr="00122F17">
              <w:rPr>
                <w:i/>
                <w:sz w:val="24"/>
                <w:szCs w:val="24"/>
              </w:rPr>
              <w:t>(какие условия должны быть созданы в ОУ для использования продукта: шестидневка, наличие дополнительного образования, профильное обучение, сетевое взаимодействие и т.д.)</w:t>
            </w:r>
          </w:p>
        </w:tc>
        <w:tc>
          <w:tcPr>
            <w:tcW w:w="4913" w:type="dxa"/>
          </w:tcPr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Основной продукт, созданный в результате введения ФГОС –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это образовательная программа  начального общего образования. Она рекомендуется к использованию учителями начальной школы и  родителями учащихся начальной школы</w:t>
            </w:r>
            <w:r>
              <w:rPr>
                <w:sz w:val="24"/>
                <w:szCs w:val="24"/>
              </w:rPr>
              <w:t>.</w:t>
            </w:r>
          </w:p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 Создание комфортной развивающе</w:t>
            </w:r>
            <w:r w:rsidRPr="001E5B22">
              <w:rPr>
                <w:sz w:val="24"/>
                <w:szCs w:val="24"/>
              </w:rPr>
              <w:t>йся образовательной среды с учетом требований ФГОС.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3.</w:t>
            </w:r>
            <w:r w:rsidRPr="001E5B22">
              <w:rPr>
                <w:b/>
                <w:color w:val="4F81BD"/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Создание  системы   в организации инновационной деятельности ОУ в условиях перехода и введения ФГОС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>Перевод содержания образования в деятельную парадигму, через введения новых образовательных технологий.</w:t>
            </w:r>
          </w:p>
          <w:p w:rsidR="00776C8B" w:rsidRPr="001E5B22" w:rsidRDefault="00776C8B" w:rsidP="00AB61D8">
            <w:pPr>
              <w:jc w:val="both"/>
              <w:rPr>
                <w:sz w:val="24"/>
                <w:szCs w:val="24"/>
              </w:rPr>
            </w:pPr>
            <w:r w:rsidRPr="001E5B22"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 xml:space="preserve"> </w:t>
            </w:r>
            <w:r w:rsidRPr="001E5B22">
              <w:rPr>
                <w:sz w:val="24"/>
                <w:szCs w:val="24"/>
              </w:rPr>
              <w:t xml:space="preserve">Развитие системы стимулирования инновационной деятельности (моральной, </w:t>
            </w:r>
            <w:r w:rsidRPr="001E5B22">
              <w:rPr>
                <w:sz w:val="24"/>
                <w:szCs w:val="24"/>
              </w:rPr>
              <w:lastRenderedPageBreak/>
              <w:t>материальной, возможность для профессионального роста, др.)</w:t>
            </w: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lastRenderedPageBreak/>
              <w:t>Данные о связях с другими учреждениями (сетевое взаимодействие, совместные программы, проекты)</w:t>
            </w:r>
          </w:p>
        </w:tc>
      </w:tr>
      <w:tr w:rsidR="00776C8B" w:rsidRPr="006E0F1A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Партнерство в рамках данного направления инновационной работы </w:t>
            </w:r>
            <w:r w:rsidRPr="00122F17">
              <w:rPr>
                <w:i/>
                <w:sz w:val="24"/>
                <w:szCs w:val="24"/>
              </w:rPr>
              <w:t>(указать партнеров)</w:t>
            </w:r>
          </w:p>
        </w:tc>
        <w:tc>
          <w:tcPr>
            <w:tcW w:w="4913" w:type="dxa"/>
            <w:shd w:val="clear" w:color="auto" w:fill="auto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 w:rsidRPr="00D32ED3">
              <w:rPr>
                <w:sz w:val="22"/>
                <w:szCs w:val="22"/>
              </w:rPr>
              <w:t>ДЮСШ, МБОУ лицей №10, МБОУ гимназия №21,МУЗШ №3,</w:t>
            </w:r>
            <w:r>
              <w:rPr>
                <w:sz w:val="22"/>
                <w:szCs w:val="22"/>
              </w:rPr>
              <w:t xml:space="preserve"> </w:t>
            </w:r>
            <w:r w:rsidRPr="00D32ED3">
              <w:rPr>
                <w:sz w:val="22"/>
                <w:szCs w:val="22"/>
              </w:rPr>
              <w:t>ДК РДВС, ДДТ, библиотека</w:t>
            </w:r>
            <w:r>
              <w:rPr>
                <w:sz w:val="22"/>
                <w:szCs w:val="22"/>
              </w:rPr>
              <w:t xml:space="preserve"> им. Л.Н.Толстого</w:t>
            </w:r>
          </w:p>
        </w:tc>
      </w:tr>
      <w:tr w:rsidR="00776C8B" w:rsidRPr="00122F17" w:rsidTr="00AB61D8">
        <w:trPr>
          <w:jc w:val="center"/>
        </w:trPr>
        <w:tc>
          <w:tcPr>
            <w:tcW w:w="9096" w:type="dxa"/>
            <w:gridSpan w:val="3"/>
          </w:tcPr>
          <w:p w:rsidR="00776C8B" w:rsidRPr="00122F17" w:rsidRDefault="00776C8B" w:rsidP="00776C8B">
            <w:pPr>
              <w:suppressAutoHyphens w:val="0"/>
              <w:jc w:val="center"/>
              <w:rPr>
                <w:b/>
                <w:i/>
                <w:sz w:val="24"/>
                <w:szCs w:val="24"/>
              </w:rPr>
            </w:pPr>
            <w:r w:rsidRPr="00122F17">
              <w:rPr>
                <w:b/>
                <w:i/>
                <w:sz w:val="24"/>
                <w:szCs w:val="24"/>
              </w:rPr>
              <w:t xml:space="preserve">Данные по сопровождению </w:t>
            </w:r>
            <w:r>
              <w:rPr>
                <w:b/>
                <w:i/>
                <w:sz w:val="24"/>
                <w:szCs w:val="24"/>
              </w:rPr>
              <w:t>инновацион</w:t>
            </w:r>
            <w:r w:rsidRPr="00122F17">
              <w:rPr>
                <w:b/>
                <w:i/>
                <w:sz w:val="24"/>
                <w:szCs w:val="24"/>
              </w:rPr>
              <w:t>ной работы</w:t>
            </w:r>
          </w:p>
        </w:tc>
      </w:tr>
      <w:tr w:rsidR="00776C8B" w:rsidRPr="00D32ED3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Нормативно-правовое сопровождение инновационной деятельности </w:t>
            </w:r>
            <w:r w:rsidRPr="00122F17">
              <w:rPr>
                <w:i/>
                <w:sz w:val="24"/>
                <w:szCs w:val="24"/>
              </w:rPr>
              <w:t>(положения, регламенты, нормы, приказы, правила, требования и т.д.)</w:t>
            </w:r>
            <w:proofErr w:type="gramEnd"/>
          </w:p>
        </w:tc>
        <w:tc>
          <w:tcPr>
            <w:tcW w:w="4913" w:type="dxa"/>
          </w:tcPr>
          <w:p w:rsidR="00776C8B" w:rsidRPr="00D32ED3" w:rsidRDefault="00776C8B" w:rsidP="00A62ABE">
            <w:pPr>
              <w:numPr>
                <w:ilvl w:val="0"/>
                <w:numId w:val="32"/>
              </w:numPr>
              <w:suppressAutoHyphens w:val="0"/>
              <w:jc w:val="both"/>
              <w:rPr>
                <w:sz w:val="24"/>
                <w:szCs w:val="24"/>
              </w:rPr>
            </w:pPr>
            <w:r w:rsidRPr="00D32ED3">
              <w:rPr>
                <w:sz w:val="24"/>
                <w:szCs w:val="24"/>
              </w:rPr>
              <w:t>Устав МБОУ лицея №3</w:t>
            </w:r>
          </w:p>
          <w:p w:rsidR="00776C8B" w:rsidRPr="00D32ED3" w:rsidRDefault="00776C8B" w:rsidP="00A62ABE">
            <w:pPr>
              <w:numPr>
                <w:ilvl w:val="0"/>
                <w:numId w:val="32"/>
              </w:numPr>
              <w:suppressAutoHyphens w:val="0"/>
              <w:jc w:val="both"/>
              <w:rPr>
                <w:sz w:val="24"/>
                <w:szCs w:val="24"/>
              </w:rPr>
            </w:pPr>
            <w:r w:rsidRPr="00D32ED3">
              <w:rPr>
                <w:sz w:val="24"/>
                <w:szCs w:val="24"/>
              </w:rPr>
              <w:t>Положение об  инновационной площадке; приказ</w:t>
            </w:r>
          </w:p>
          <w:p w:rsidR="00776C8B" w:rsidRDefault="00776C8B" w:rsidP="00A62ABE">
            <w:pPr>
              <w:numPr>
                <w:ilvl w:val="0"/>
                <w:numId w:val="32"/>
              </w:numPr>
              <w:suppressAutoHyphens w:val="0"/>
              <w:jc w:val="both"/>
              <w:rPr>
                <w:sz w:val="24"/>
                <w:szCs w:val="24"/>
              </w:rPr>
            </w:pPr>
            <w:r w:rsidRPr="00D32ED3">
              <w:rPr>
                <w:sz w:val="24"/>
                <w:szCs w:val="24"/>
              </w:rPr>
              <w:t>Правила внутреннего трудового распорядка;</w:t>
            </w:r>
          </w:p>
          <w:p w:rsidR="00776C8B" w:rsidRDefault="00776C8B" w:rsidP="00A62ABE">
            <w:pPr>
              <w:numPr>
                <w:ilvl w:val="0"/>
                <w:numId w:val="32"/>
              </w:numPr>
              <w:suppressAutoHyphens w:val="0"/>
              <w:jc w:val="both"/>
              <w:rPr>
                <w:sz w:val="24"/>
                <w:szCs w:val="24"/>
              </w:rPr>
            </w:pPr>
            <w:r w:rsidRPr="00D32ED3">
              <w:rPr>
                <w:bCs/>
                <w:sz w:val="24"/>
                <w:szCs w:val="24"/>
              </w:rPr>
              <w:t>Должностная инструкция учителя начальных классов.</w:t>
            </w:r>
          </w:p>
          <w:p w:rsidR="00776C8B" w:rsidRPr="00D32ED3" w:rsidRDefault="00776C8B" w:rsidP="00A62ABE">
            <w:pPr>
              <w:numPr>
                <w:ilvl w:val="0"/>
                <w:numId w:val="32"/>
              </w:numPr>
              <w:suppressAutoHyphens w:val="0"/>
              <w:jc w:val="both"/>
              <w:rPr>
                <w:sz w:val="24"/>
                <w:szCs w:val="24"/>
              </w:rPr>
            </w:pPr>
            <w:r w:rsidRPr="00D32ED3">
              <w:rPr>
                <w:sz w:val="24"/>
                <w:szCs w:val="24"/>
              </w:rPr>
              <w:t>Программа адаптации ребенка к учебной деятельности.</w:t>
            </w:r>
            <w:r w:rsidRPr="00D32ED3">
              <w:rPr>
                <w:b/>
              </w:rPr>
              <w:t xml:space="preserve"> </w:t>
            </w:r>
          </w:p>
          <w:p w:rsidR="00776C8B" w:rsidRPr="00D32ED3" w:rsidRDefault="00776C8B" w:rsidP="00A62ABE">
            <w:pPr>
              <w:numPr>
                <w:ilvl w:val="0"/>
                <w:numId w:val="32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Министерства образования РО об открытии пилотной площадки по внедрению ФГОС на базе МБОУ лицея №3</w:t>
            </w:r>
          </w:p>
        </w:tc>
      </w:tr>
      <w:tr w:rsidR="00776C8B" w:rsidRPr="006E0F1A" w:rsidTr="00AB61D8">
        <w:trPr>
          <w:jc w:val="center"/>
        </w:trPr>
        <w:tc>
          <w:tcPr>
            <w:tcW w:w="675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08" w:type="dxa"/>
          </w:tcPr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системы внутришкольного мониторинга реализации инновационной деятельности </w:t>
            </w:r>
            <w:r w:rsidRPr="0028035F">
              <w:rPr>
                <w:i/>
                <w:sz w:val="24"/>
                <w:szCs w:val="24"/>
              </w:rPr>
              <w:t>(формы, периодичность, направления и т.д.)</w:t>
            </w:r>
          </w:p>
        </w:tc>
        <w:tc>
          <w:tcPr>
            <w:tcW w:w="4913" w:type="dxa"/>
          </w:tcPr>
          <w:p w:rsidR="00776C8B" w:rsidRPr="007566B3" w:rsidRDefault="00776C8B" w:rsidP="00A62ABE">
            <w:pPr>
              <w:numPr>
                <w:ilvl w:val="0"/>
                <w:numId w:val="33"/>
              </w:numPr>
              <w:suppressAutoHyphens w:val="0"/>
              <w:ind w:left="329"/>
              <w:jc w:val="both"/>
              <w:rPr>
                <w:sz w:val="24"/>
                <w:szCs w:val="24"/>
              </w:rPr>
            </w:pPr>
            <w:r w:rsidRPr="007566B3">
              <w:rPr>
                <w:sz w:val="24"/>
                <w:szCs w:val="24"/>
              </w:rPr>
              <w:t xml:space="preserve">Проведенный рефлексивный </w:t>
            </w:r>
          </w:p>
          <w:p w:rsidR="00776C8B" w:rsidRPr="007566B3" w:rsidRDefault="00776C8B" w:rsidP="00AB61D8">
            <w:pPr>
              <w:jc w:val="both"/>
              <w:rPr>
                <w:sz w:val="24"/>
                <w:szCs w:val="24"/>
              </w:rPr>
            </w:pPr>
            <w:r w:rsidRPr="007566B3">
              <w:rPr>
                <w:sz w:val="24"/>
                <w:szCs w:val="24"/>
              </w:rPr>
              <w:t xml:space="preserve">анализ хода первого этапа </w:t>
            </w:r>
          </w:p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инновационной деятельно</w:t>
            </w:r>
            <w:r w:rsidRPr="007566B3">
              <w:rPr>
                <w:sz w:val="24"/>
                <w:szCs w:val="24"/>
              </w:rPr>
              <w:t xml:space="preserve">сти, </w:t>
            </w:r>
          </w:p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Семинары по обмену опытом работы</w:t>
            </w:r>
          </w:p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К</w:t>
            </w:r>
            <w:r w:rsidRPr="007566B3">
              <w:rPr>
                <w:sz w:val="24"/>
                <w:szCs w:val="24"/>
              </w:rPr>
              <w:t xml:space="preserve">руглые </w:t>
            </w:r>
            <w:r>
              <w:rPr>
                <w:sz w:val="24"/>
                <w:szCs w:val="24"/>
              </w:rPr>
              <w:t>столы.</w:t>
            </w:r>
          </w:p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К</w:t>
            </w:r>
            <w:r w:rsidRPr="007566B3">
              <w:rPr>
                <w:sz w:val="24"/>
                <w:szCs w:val="24"/>
              </w:rPr>
              <w:t>онсультации педагогов инновационного</w:t>
            </w:r>
            <w:r>
              <w:rPr>
                <w:sz w:val="24"/>
                <w:szCs w:val="24"/>
              </w:rPr>
              <w:t xml:space="preserve"> поля для выявления затруднений.</w:t>
            </w:r>
          </w:p>
          <w:p w:rsidR="00776C8B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Проведение интегрированных контрольных работ.</w:t>
            </w:r>
          </w:p>
          <w:p w:rsidR="00776C8B" w:rsidRPr="006E0F1A" w:rsidRDefault="00776C8B" w:rsidP="00AB61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Осуществление контроля согласно требованиям ФГОС.</w:t>
            </w:r>
          </w:p>
        </w:tc>
      </w:tr>
    </w:tbl>
    <w:p w:rsidR="00DD1BCC" w:rsidRDefault="00DD1BCC" w:rsidP="00DD1BCC">
      <w:pPr>
        <w:tabs>
          <w:tab w:val="left" w:pos="0"/>
        </w:tabs>
        <w:spacing w:line="100" w:lineRule="atLeast"/>
        <w:jc w:val="both"/>
        <w:rPr>
          <w:sz w:val="24"/>
          <w:szCs w:val="24"/>
          <w:highlight w:val="yellow"/>
        </w:rPr>
      </w:pPr>
    </w:p>
    <w:p w:rsidR="00916EAF" w:rsidRDefault="00564E5C">
      <w:pPr>
        <w:tabs>
          <w:tab w:val="left" w:pos="0"/>
        </w:tabs>
        <w:rPr>
          <w:b/>
          <w:bCs/>
          <w:color w:val="0000FF"/>
          <w:sz w:val="26"/>
          <w:szCs w:val="26"/>
        </w:rPr>
      </w:pPr>
      <w:r>
        <w:rPr>
          <w:b/>
          <w:bCs/>
          <w:color w:val="0000FF"/>
          <w:sz w:val="26"/>
          <w:szCs w:val="26"/>
        </w:rPr>
        <w:t xml:space="preserve">12. </w:t>
      </w:r>
      <w:proofErr w:type="gramStart"/>
      <w:r w:rsidR="00193A59">
        <w:rPr>
          <w:b/>
          <w:bCs/>
          <w:color w:val="0000FF"/>
          <w:sz w:val="26"/>
          <w:szCs w:val="26"/>
        </w:rPr>
        <w:t>Воспитательная</w:t>
      </w:r>
      <w:proofErr w:type="gramEnd"/>
      <w:r w:rsidR="00193A59">
        <w:rPr>
          <w:b/>
          <w:bCs/>
          <w:color w:val="0000FF"/>
          <w:sz w:val="26"/>
          <w:szCs w:val="26"/>
        </w:rPr>
        <w:t xml:space="preserve"> деятельность</w:t>
      </w:r>
      <w:r w:rsidR="00916EAF">
        <w:rPr>
          <w:b/>
          <w:bCs/>
          <w:color w:val="0000FF"/>
          <w:sz w:val="26"/>
          <w:szCs w:val="26"/>
        </w:rPr>
        <w:t xml:space="preserve"> педагогического коллектива.</w:t>
      </w:r>
    </w:p>
    <w:p w:rsidR="00916EAF" w:rsidRDefault="00916EAF">
      <w:pPr>
        <w:spacing w:before="30" w:after="3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Воспитание растущего человека как формирование развитой личности составляет одну из главных задач современного общества. Формирование духовно развитой личности не совершается автоматически. Оно требует усилий со стороны людей, и эти усилия направляются как на создание материальных возможностей, социальных условий, так и на реализацию возможностей для духовно-нравственного совершенствования. </w:t>
      </w:r>
    </w:p>
    <w:p w:rsidR="00916EAF" w:rsidRDefault="00916E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эти  педагогический коллектив ставил пред собой следующие воспитательные цели:</w:t>
      </w:r>
    </w:p>
    <w:p w:rsidR="00916EAF" w:rsidRDefault="00916E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развивать потребность к самореализации творческого потенциала, заложенного в личности;</w:t>
      </w:r>
    </w:p>
    <w:p w:rsidR="00916EAF" w:rsidRDefault="00916E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формировать активную гражданскую и патриотическую позицию;</w:t>
      </w:r>
    </w:p>
    <w:p w:rsidR="00916EAF" w:rsidRDefault="00916E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прививать сознательное отношение к труду;</w:t>
      </w:r>
    </w:p>
    <w:p w:rsidR="00916EAF" w:rsidRDefault="00916E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формировать потребность в здоровом образе жизни. </w:t>
      </w:r>
    </w:p>
    <w:p w:rsidR="00564E5C" w:rsidRDefault="00564E5C">
      <w:pPr>
        <w:shd w:val="clear" w:color="auto" w:fill="FFFFFF"/>
        <w:ind w:right="5" w:firstLine="709"/>
        <w:jc w:val="both"/>
        <w:rPr>
          <w:spacing w:val="-5"/>
          <w:sz w:val="24"/>
          <w:szCs w:val="24"/>
        </w:rPr>
      </w:pPr>
    </w:p>
    <w:p w:rsidR="00564E5C" w:rsidRDefault="008C206F" w:rsidP="00564E5C">
      <w:pPr>
        <w:spacing w:before="30" w:after="30"/>
        <w:ind w:firstLine="709"/>
        <w:jc w:val="both"/>
        <w:rPr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0" distB="0" distL="114935" distR="114935" simplePos="0" relativeHeight="251668992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44450</wp:posOffset>
            </wp:positionV>
            <wp:extent cx="2484755" cy="1864360"/>
            <wp:effectExtent l="19050" t="0" r="0" b="0"/>
            <wp:wrapSquare wrapText="bothSides"/>
            <wp:docPr id="3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55" cy="186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E5C">
        <w:rPr>
          <w:color w:val="000000"/>
          <w:sz w:val="24"/>
          <w:szCs w:val="24"/>
        </w:rPr>
        <w:t xml:space="preserve">В лицее выстроена и развита  воспитательная система, включающая в себя педагогический процесс и  внеурочную </w:t>
      </w:r>
      <w:r w:rsidR="00564E5C">
        <w:rPr>
          <w:color w:val="000000"/>
          <w:sz w:val="24"/>
          <w:szCs w:val="24"/>
        </w:rPr>
        <w:lastRenderedPageBreak/>
        <w:t>деятельность, их общение за пределами общеобразовательной организации, которая призвана обеспечивать всестороннее развитие личности каждого ребенка, формировать его самостоятельность и ответственность, гражданское становление.</w:t>
      </w:r>
    </w:p>
    <w:p w:rsidR="00564E5C" w:rsidRPr="00C42DD4" w:rsidRDefault="00564E5C" w:rsidP="00564E5C">
      <w:pPr>
        <w:spacing w:before="30" w:after="30"/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Воспитательная</w:t>
      </w:r>
      <w:proofErr w:type="gramEnd"/>
      <w:r>
        <w:rPr>
          <w:color w:val="000000"/>
          <w:sz w:val="24"/>
          <w:szCs w:val="24"/>
        </w:rPr>
        <w:t xml:space="preserve"> деятельность образовательной организации  регламентируется  нормативно-правовыми документами  программой «Третий маршрут».</w:t>
      </w:r>
    </w:p>
    <w:p w:rsidR="00564E5C" w:rsidRDefault="00564E5C" w:rsidP="00564E5C">
      <w:pPr>
        <w:pStyle w:val="af3"/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Для реализации программы «Третий маршрут» педагогический коллектив использует силы лицея,  микрорайона, города, непрерывно сотрудничает с учреждениями и предприятиями, сохраняя и развивая комфортную социальную среду, ведя  целенаправленную воспитательную деятельность.</w:t>
      </w:r>
    </w:p>
    <w:p w:rsidR="00564E5C" w:rsidRDefault="00564E5C" w:rsidP="00564E5C">
      <w:pPr>
        <w:spacing w:after="120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Большое значение придаем сохранению, поиску, созданию и отработке традиций  лицея: праздничных, связанных с началом и окончанием учебного года, трудовых, спортивных. В  лицее сформирован календарь традиционных творческих дел, основанных на принципах, идеях, взглядах воспитательной  системы образовательного учреждения, сложившихся на протяжении многих лет.</w:t>
      </w:r>
    </w:p>
    <w:p w:rsidR="00564E5C" w:rsidRPr="00210489" w:rsidRDefault="00306BEA" w:rsidP="00564E5C">
      <w:pPr>
        <w:tabs>
          <w:tab w:val="left" w:pos="0"/>
          <w:tab w:val="left" w:pos="720"/>
        </w:tabs>
        <w:jc w:val="both"/>
        <w:rPr>
          <w:sz w:val="24"/>
        </w:rPr>
      </w:pPr>
      <w:r>
        <w:tab/>
      </w:r>
      <w:r w:rsidR="00564E5C" w:rsidRPr="00210489">
        <w:rPr>
          <w:sz w:val="24"/>
        </w:rPr>
        <w:t xml:space="preserve">Решая задачу формирования ценности знаний, мы поддерживаем престиж знаний, интеллекта, эрудиции. Поэтому,  есть традиции, познавательного характера, носящие трудовую и духовно-нравственную ориентацию,  традиции патриотического, экологического воспитания.    </w:t>
      </w:r>
    </w:p>
    <w:p w:rsidR="00564E5C" w:rsidRDefault="00564E5C" w:rsidP="00564E5C">
      <w:p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Т</w:t>
      </w:r>
      <w:r>
        <w:rPr>
          <w:sz w:val="24"/>
          <w:szCs w:val="24"/>
          <w:u w:val="single"/>
        </w:rPr>
        <w:t xml:space="preserve">радиционные общешкольные дела, </w:t>
      </w:r>
      <w:r>
        <w:rPr>
          <w:sz w:val="24"/>
          <w:szCs w:val="24"/>
        </w:rPr>
        <w:t xml:space="preserve">способствующие  формированию общешкольного коллектива. На высоком уровне </w:t>
      </w:r>
      <w:proofErr w:type="gramStart"/>
      <w:r>
        <w:rPr>
          <w:sz w:val="24"/>
          <w:szCs w:val="24"/>
        </w:rPr>
        <w:t>проведены</w:t>
      </w:r>
      <w:proofErr w:type="gramEnd"/>
      <w:r>
        <w:rPr>
          <w:sz w:val="24"/>
          <w:szCs w:val="24"/>
        </w:rPr>
        <w:t xml:space="preserve"> 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466321">
        <w:rPr>
          <w:sz w:val="24"/>
          <w:szCs w:val="24"/>
        </w:rPr>
        <w:t xml:space="preserve">« Первый звонок», </w:t>
      </w:r>
    </w:p>
    <w:p w:rsidR="00564E5C" w:rsidRPr="00466321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День города,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466321">
        <w:rPr>
          <w:sz w:val="24"/>
          <w:szCs w:val="24"/>
        </w:rPr>
        <w:t>День учителя «Черная жемчужина»</w:t>
      </w:r>
      <w:r>
        <w:rPr>
          <w:sz w:val="24"/>
          <w:szCs w:val="24"/>
        </w:rPr>
        <w:t>,</w:t>
      </w:r>
    </w:p>
    <w:p w:rsidR="00564E5C" w:rsidRPr="00466321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«День лицеиста»,</w:t>
      </w:r>
    </w:p>
    <w:p w:rsidR="00564E5C" w:rsidRPr="00466321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КВН,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466321">
        <w:rPr>
          <w:sz w:val="24"/>
          <w:szCs w:val="24"/>
        </w:rPr>
        <w:t xml:space="preserve">новогодние мероприятия:  «Новогодние приключения Деда Мороза и Снегурочки», «Мисс Зима», «Битва хоров», «Большие танцы», 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игровой комплекс, посвященный Дню защитника Отечества</w:t>
      </w:r>
      <w:r w:rsidRPr="00466321">
        <w:rPr>
          <w:sz w:val="24"/>
          <w:szCs w:val="24"/>
        </w:rPr>
        <w:t xml:space="preserve"> «Русская тройка», 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466321">
        <w:rPr>
          <w:sz w:val="24"/>
          <w:szCs w:val="24"/>
        </w:rPr>
        <w:t>День Святого Валентина,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Концерт 8 Марта,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466321">
        <w:rPr>
          <w:sz w:val="24"/>
          <w:szCs w:val="24"/>
        </w:rPr>
        <w:t xml:space="preserve"> Последний звонок, </w:t>
      </w:r>
    </w:p>
    <w:p w:rsidR="00564E5C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466321">
        <w:rPr>
          <w:sz w:val="24"/>
          <w:szCs w:val="24"/>
        </w:rPr>
        <w:t xml:space="preserve">Выпускной вечер, </w:t>
      </w:r>
    </w:p>
    <w:p w:rsidR="00564E5C" w:rsidRPr="00466321" w:rsidRDefault="00564E5C" w:rsidP="00A62ABE">
      <w:pPr>
        <w:pStyle w:val="af3"/>
        <w:numPr>
          <w:ilvl w:val="0"/>
          <w:numId w:val="36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Церемония награждения учительских и ученических достижений </w:t>
      </w:r>
      <w:r w:rsidRPr="00466321">
        <w:rPr>
          <w:sz w:val="24"/>
          <w:szCs w:val="24"/>
        </w:rPr>
        <w:t xml:space="preserve"> </w:t>
      </w:r>
      <w:r>
        <w:rPr>
          <w:sz w:val="24"/>
          <w:szCs w:val="24"/>
        </w:rPr>
        <w:t>«Верный путь</w:t>
      </w:r>
      <w:r w:rsidRPr="00466321">
        <w:rPr>
          <w:sz w:val="24"/>
          <w:szCs w:val="24"/>
        </w:rPr>
        <w:t>». Общешкольные дела пользуются популярностью, необходимы, интересны и педагогически целесообразны.</w:t>
      </w:r>
      <w:r w:rsidRPr="00797430">
        <w:rPr>
          <w:noProof/>
          <w:lang w:eastAsia="ru-RU"/>
        </w:rPr>
        <w:t xml:space="preserve"> </w:t>
      </w:r>
    </w:p>
    <w:p w:rsidR="00193A59" w:rsidRDefault="00564E5C" w:rsidP="00306BEA">
      <w:pPr>
        <w:pStyle w:val="af5"/>
        <w:spacing w:before="0" w:after="0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течение года педагогическим коллективом была проделана большая работа по гражданско-патриотическому воспитанию:</w:t>
      </w:r>
    </w:p>
    <w:p w:rsidR="00193A59" w:rsidRDefault="00564E5C" w:rsidP="00A62ABE">
      <w:pPr>
        <w:pStyle w:val="af5"/>
        <w:numPr>
          <w:ilvl w:val="0"/>
          <w:numId w:val="41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воспитывалось уважение к символам и атрибутам Российского государства (учащиеся на  традиционных праздниках слушали Государственный гимн РФ, были участниками тематических бесед и викторин по данной тематике, активными участниками конкурса «Овеянные славой»  стали учащиеся начальных классов), </w:t>
      </w:r>
    </w:p>
    <w:p w:rsidR="00193A59" w:rsidRDefault="00564E5C" w:rsidP="00A62ABE">
      <w:pPr>
        <w:pStyle w:val="af5"/>
        <w:numPr>
          <w:ilvl w:val="0"/>
          <w:numId w:val="41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прививалась любовь к Малой Родине при проведении мероприятий ко Дню города. Участниками шествия  на «День города» стали выпускники 11 классов и первоклассники вместе со сказочными героями Белоснежкой и 7 гномами. Колону лыжников « Навстречу Сочи 2014» представляли  учащиеся 8,9, 10 классов, </w:t>
      </w:r>
    </w:p>
    <w:p w:rsidR="00193A59" w:rsidRDefault="00564E5C" w:rsidP="00A62ABE">
      <w:pPr>
        <w:pStyle w:val="af5"/>
        <w:numPr>
          <w:ilvl w:val="0"/>
          <w:numId w:val="41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воспитывалось уважение к символам и атрибутам  символики лицея. Проведены  праздники «Посвящение в ученики» для 1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 xml:space="preserve">, «Посвящение в лицеисты»5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 xml:space="preserve">, в октябре прошла декада «Лицейская осень». </w:t>
      </w:r>
    </w:p>
    <w:p w:rsidR="00564E5C" w:rsidRDefault="00564E5C" w:rsidP="00A62ABE">
      <w:pPr>
        <w:pStyle w:val="af5"/>
        <w:numPr>
          <w:ilvl w:val="0"/>
          <w:numId w:val="41"/>
        </w:numPr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прошли мероприятия, посвященные 69-летию Великой Победы, 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месячник «Салют защитникам Родины!», участие в городских митингах,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уроки мужества, 7 мая – Единый урок Памяти,</w:t>
      </w:r>
      <w:r w:rsidRPr="00A46FD2">
        <w:rPr>
          <w:noProof/>
          <w:lang w:eastAsia="ru-RU"/>
        </w:rPr>
        <w:t xml:space="preserve"> 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«День призывника»,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Выпуск газеты «Славлю тебя, солдат!»,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чествование ветеранов, проживающих   в  микрорайоне,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250 обучающихся приняли участие в праздничном шествии 9 мая «70 лет Блокады Ленинграда», в шествии были представлены «Ополченцы», «Подвиг детей – занятия в школах», симфонический оркестр «7 Симфония Шостаковича» и композиция «Цветок жизни», юнармейцы.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Объединение «Патриот» и лучшие лицеисты несли вахту памяти на Посту №1 у мемориала «Клятва поколений» 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лицее проведен смотр строя и песни среди 5-8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 xml:space="preserve">, игровой комплекс «Русская тройка» для 9-11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>,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отряд «Патриот» принял участие  в военно-спортивных играх «Служу Отечеству», «Орленок».</w:t>
      </w:r>
    </w:p>
    <w:p w:rsidR="00564E5C" w:rsidRDefault="00564E5C" w:rsidP="00A62ABE">
      <w:pPr>
        <w:pStyle w:val="af5"/>
        <w:numPr>
          <w:ilvl w:val="0"/>
          <w:numId w:val="37"/>
        </w:numPr>
        <w:tabs>
          <w:tab w:val="left" w:pos="644"/>
        </w:tabs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учащиеся 10 классов прошли учебно-полевые сборы.</w:t>
      </w:r>
    </w:p>
    <w:p w:rsidR="00564E5C" w:rsidRDefault="00564E5C" w:rsidP="00564E5C">
      <w:pPr>
        <w:pStyle w:val="af5"/>
        <w:tabs>
          <w:tab w:val="left" w:pos="360"/>
        </w:tabs>
        <w:spacing w:before="0"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Формировать любовь к Родине,  увидеть ее мощь и богатство, изучить  историю края и России позволяют  экскурсии. Так организованны  экскурсии</w:t>
      </w:r>
      <w:r w:rsidR="002548FB">
        <w:rPr>
          <w:rFonts w:ascii="Times New Roman" w:hAnsi="Times New Roman"/>
        </w:rPr>
        <w:t>:</w:t>
      </w:r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8202BD">
        <w:rPr>
          <w:sz w:val="24"/>
          <w:szCs w:val="24"/>
        </w:rPr>
        <w:t>Москва 8а</w:t>
      </w:r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8202BD">
        <w:rPr>
          <w:sz w:val="24"/>
          <w:szCs w:val="24"/>
        </w:rPr>
        <w:t>Сочи 6б</w:t>
      </w:r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proofErr w:type="spellStart"/>
      <w:r w:rsidRPr="008202BD">
        <w:rPr>
          <w:sz w:val="24"/>
          <w:szCs w:val="24"/>
        </w:rPr>
        <w:t>Старочеркасск</w:t>
      </w:r>
      <w:proofErr w:type="spellEnd"/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8202BD">
        <w:rPr>
          <w:sz w:val="24"/>
          <w:szCs w:val="24"/>
        </w:rPr>
        <w:t>Домбай</w:t>
      </w:r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proofErr w:type="spellStart"/>
      <w:r w:rsidRPr="008202BD">
        <w:rPr>
          <w:sz w:val="24"/>
          <w:szCs w:val="24"/>
        </w:rPr>
        <w:t>Приэльбрусье</w:t>
      </w:r>
      <w:proofErr w:type="spellEnd"/>
      <w:r w:rsidRPr="008202BD">
        <w:rPr>
          <w:sz w:val="24"/>
          <w:szCs w:val="24"/>
        </w:rPr>
        <w:t xml:space="preserve"> 11а, 11б, 9в</w:t>
      </w:r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8202BD">
        <w:rPr>
          <w:sz w:val="24"/>
          <w:szCs w:val="24"/>
        </w:rPr>
        <w:t>Азов</w:t>
      </w:r>
    </w:p>
    <w:p w:rsidR="00564E5C" w:rsidRPr="008202BD" w:rsidRDefault="00564E5C" w:rsidP="00A62ABE">
      <w:pPr>
        <w:pStyle w:val="af3"/>
        <w:numPr>
          <w:ilvl w:val="0"/>
          <w:numId w:val="39"/>
        </w:numPr>
        <w:tabs>
          <w:tab w:val="left" w:pos="0"/>
          <w:tab w:val="left" w:pos="720"/>
        </w:tabs>
        <w:jc w:val="both"/>
        <w:rPr>
          <w:sz w:val="24"/>
          <w:szCs w:val="24"/>
        </w:rPr>
      </w:pPr>
      <w:r w:rsidRPr="008202BD">
        <w:rPr>
          <w:sz w:val="24"/>
          <w:szCs w:val="24"/>
        </w:rPr>
        <w:t>Санкт-Петербург</w:t>
      </w:r>
    </w:p>
    <w:p w:rsidR="00564E5C" w:rsidRDefault="00564E5C" w:rsidP="00564E5C">
      <w:pPr>
        <w:tabs>
          <w:tab w:val="left" w:pos="0"/>
          <w:tab w:val="left" w:pos="720"/>
        </w:tabs>
        <w:jc w:val="both"/>
        <w:rPr>
          <w:sz w:val="24"/>
          <w:szCs w:val="24"/>
        </w:rPr>
      </w:pPr>
      <w:r>
        <w:rPr>
          <w:color w:val="C00000"/>
          <w:sz w:val="24"/>
          <w:szCs w:val="24"/>
        </w:rPr>
        <w:tab/>
      </w:r>
      <w:r>
        <w:rPr>
          <w:sz w:val="24"/>
          <w:szCs w:val="24"/>
        </w:rPr>
        <w:t xml:space="preserve"> Эта деятельность  доставила большое удовольствие </w:t>
      </w:r>
      <w:proofErr w:type="gramStart"/>
      <w:r>
        <w:rPr>
          <w:sz w:val="24"/>
          <w:szCs w:val="24"/>
        </w:rPr>
        <w:t>обучающимся</w:t>
      </w:r>
      <w:proofErr w:type="gramEnd"/>
      <w:r>
        <w:rPr>
          <w:sz w:val="24"/>
          <w:szCs w:val="24"/>
        </w:rPr>
        <w:t>, интересна для них, полезна для их интеллектуального развития и социального общения.</w:t>
      </w:r>
    </w:p>
    <w:p w:rsidR="00306BEA" w:rsidRDefault="00306BEA" w:rsidP="00306BEA">
      <w:pPr>
        <w:ind w:firstLine="708"/>
        <w:jc w:val="both"/>
        <w:rPr>
          <w:sz w:val="24"/>
          <w:szCs w:val="24"/>
        </w:rPr>
      </w:pPr>
    </w:p>
    <w:p w:rsidR="00564E5C" w:rsidRDefault="00564E5C" w:rsidP="00306BE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Важным направлением воспитательной работы является экологическая и  природоохранная  работа. Подпрограмма «Зеленая планета» занимает важное место в воспитательной программе «Третий маршрут».  В лицее проходят экологические праздники «День птиц», субботники, акции «Кормушка», «Скворечник», «Добрая зима». В сентябре проведен экологический туристический слет «Туристическое ралли». Приняли участие в 1 городском экологическом слете,  в конкурсе «Маленькая жизнь большого города», конкурсе «Моя добрая чистая планета». За </w:t>
      </w:r>
      <w:proofErr w:type="gramStart"/>
      <w:r>
        <w:rPr>
          <w:sz w:val="24"/>
          <w:szCs w:val="24"/>
        </w:rPr>
        <w:t>природоохранную</w:t>
      </w:r>
      <w:proofErr w:type="gramEnd"/>
      <w:r>
        <w:rPr>
          <w:sz w:val="24"/>
          <w:szCs w:val="24"/>
        </w:rPr>
        <w:t xml:space="preserve"> деятельность лицей награжден грамотой за 1 место. </w:t>
      </w:r>
    </w:p>
    <w:p w:rsidR="00306BEA" w:rsidRDefault="00306BEA" w:rsidP="00306BEA">
      <w:pPr>
        <w:tabs>
          <w:tab w:val="left" w:pos="0"/>
          <w:tab w:val="left" w:pos="1080"/>
        </w:tabs>
        <w:jc w:val="both"/>
        <w:rPr>
          <w:sz w:val="24"/>
          <w:szCs w:val="24"/>
        </w:rPr>
      </w:pPr>
    </w:p>
    <w:p w:rsidR="00564E5C" w:rsidRPr="000460C2" w:rsidRDefault="00564E5C" w:rsidP="00306BEA">
      <w:pPr>
        <w:tabs>
          <w:tab w:val="left" w:pos="0"/>
          <w:tab w:val="left" w:pos="1080"/>
        </w:tabs>
        <w:jc w:val="both"/>
        <w:rPr>
          <w:b/>
          <w:color w:val="1F497D"/>
          <w:sz w:val="24"/>
          <w:szCs w:val="24"/>
        </w:rPr>
      </w:pPr>
      <w:r>
        <w:rPr>
          <w:sz w:val="24"/>
          <w:szCs w:val="24"/>
        </w:rPr>
        <w:t xml:space="preserve">Регулярно проводится работа по </w:t>
      </w:r>
      <w:r w:rsidRPr="000460C2">
        <w:rPr>
          <w:b/>
          <w:color w:val="1F497D"/>
          <w:sz w:val="24"/>
          <w:szCs w:val="24"/>
        </w:rPr>
        <w:t>профилактике наркомании среди несовершеннолетних, правонарушений и  преступлений в рамках программы «Дорога добра»:</w:t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Проводятся  декадники «Мы за здоровый образ жизни» с разнообразными формами работы</w:t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Оформлен стенд антинаркотической направленности «Мы против наркотиков»</w:t>
      </w:r>
    </w:p>
    <w:p w:rsidR="00564E5C" w:rsidRDefault="00306BEA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22225</wp:posOffset>
            </wp:positionV>
            <wp:extent cx="2878455" cy="1923415"/>
            <wp:effectExtent l="19050" t="0" r="0" b="0"/>
            <wp:wrapTight wrapText="bothSides">
              <wp:wrapPolygon edited="0">
                <wp:start x="-143" y="0"/>
                <wp:lineTo x="-143" y="21393"/>
                <wp:lineTo x="21586" y="21393"/>
                <wp:lineTo x="21586" y="0"/>
                <wp:lineTo x="-143" y="0"/>
              </wp:wrapPolygon>
            </wp:wrapTight>
            <wp:docPr id="38" name="Рисунок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Grp="1"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E5C">
        <w:rPr>
          <w:sz w:val="24"/>
          <w:szCs w:val="24"/>
        </w:rPr>
        <w:t>3. Проведены классные часы, направленные на формирование навыков ЗОЖ для учащихся 1-4 классов</w:t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Кл руководители 5-11 классов провели классные часы «10 причин </w:t>
      </w:r>
      <w:proofErr w:type="gramStart"/>
      <w:r>
        <w:rPr>
          <w:sz w:val="24"/>
          <w:szCs w:val="24"/>
        </w:rPr>
        <w:t>сказать наркотикам нет!» и познакомили учащихся со статьями УК РФ главы</w:t>
      </w:r>
      <w:proofErr w:type="gramEnd"/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Обучашиеся</w:t>
      </w:r>
      <w:proofErr w:type="spellEnd"/>
      <w:r>
        <w:rPr>
          <w:sz w:val="24"/>
          <w:szCs w:val="24"/>
        </w:rPr>
        <w:t xml:space="preserve"> приняли участие в конкурсе «Я выбираю будущее», в конкурсе рисунков ЗОЖ.</w:t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6.Проведение месячника «Улица и дети»,  Всероссийской акции «За здоровье и безопасность наших детей», Всероссийской акции, приуроченной </w:t>
      </w:r>
      <w:proofErr w:type="gramStart"/>
      <w:r>
        <w:rPr>
          <w:sz w:val="24"/>
          <w:szCs w:val="24"/>
        </w:rPr>
        <w:t>ко</w:t>
      </w:r>
      <w:proofErr w:type="gramEnd"/>
      <w:r>
        <w:rPr>
          <w:sz w:val="24"/>
          <w:szCs w:val="24"/>
        </w:rPr>
        <w:t xml:space="preserve"> Всемирному дню борьбы со СПИДом «Я выбираю спорт как альтернативу пагубным привычкам».</w:t>
      </w:r>
      <w:r>
        <w:rPr>
          <w:sz w:val="24"/>
          <w:szCs w:val="24"/>
        </w:rPr>
        <w:tab/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7. Учащиеся 10  классов прошли добровольное тестирование на предмет употребления наркотиков.</w:t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8. Стали участниками акции «Я – гражданин России» и социального</w:t>
      </w:r>
      <w:r w:rsidRPr="00E95C66">
        <w:rPr>
          <w:sz w:val="24"/>
          <w:szCs w:val="24"/>
        </w:rPr>
        <w:t xml:space="preserve"> проект</w:t>
      </w:r>
      <w:r>
        <w:rPr>
          <w:sz w:val="24"/>
          <w:szCs w:val="24"/>
        </w:rPr>
        <w:t>а</w:t>
      </w:r>
      <w:r w:rsidRPr="00E95C66">
        <w:rPr>
          <w:sz w:val="24"/>
          <w:szCs w:val="24"/>
        </w:rPr>
        <w:t xml:space="preserve"> «Пропаганда здорового образа жизни»</w:t>
      </w:r>
      <w:r>
        <w:rPr>
          <w:sz w:val="24"/>
          <w:szCs w:val="24"/>
        </w:rPr>
        <w:t>. Проект  в городском конкурсе занял 2 место. Основными этапами этого проекта  стали: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Выступление агитбригады волон</w:t>
      </w:r>
      <w:r>
        <w:rPr>
          <w:sz w:val="24"/>
          <w:szCs w:val="24"/>
        </w:rPr>
        <w:t xml:space="preserve">терского отряда «Вектор добра» и </w:t>
      </w:r>
      <w:r w:rsidRPr="00E95C66">
        <w:rPr>
          <w:sz w:val="24"/>
          <w:szCs w:val="24"/>
        </w:rPr>
        <w:t>создание видеоролика «Иди к нам!»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Проведение декадников «Мы за ЗОЖ»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Создание плакатов пропагандирующих ЗОЖ.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Организация выставки  детского творчества «Жаркие. Зимние. Твои</w:t>
      </w:r>
      <w:proofErr w:type="gramStart"/>
      <w:r w:rsidRPr="00E95C66">
        <w:rPr>
          <w:sz w:val="24"/>
          <w:szCs w:val="24"/>
        </w:rPr>
        <w:t>.»</w:t>
      </w:r>
      <w:proofErr w:type="gramEnd"/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Организация и проведение спортивных соревнований «Олимпийский сезон»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Участие в праздничном шествии Д</w:t>
      </w:r>
      <w:r>
        <w:rPr>
          <w:sz w:val="24"/>
          <w:szCs w:val="24"/>
        </w:rPr>
        <w:t>ня города «Олимпийское движение</w:t>
      </w:r>
      <w:r w:rsidRPr="00E95C66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>Участие в научно-исследовательских конференциях, акциях, творческих конкурсах, пропагандирующих здоровый образ жизни.</w:t>
      </w:r>
    </w:p>
    <w:p w:rsidR="00564E5C" w:rsidRPr="00E95C66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sz w:val="24"/>
          <w:szCs w:val="24"/>
        </w:rPr>
      </w:pPr>
      <w:r w:rsidRPr="00E95C66">
        <w:rPr>
          <w:sz w:val="24"/>
          <w:szCs w:val="24"/>
        </w:rPr>
        <w:t xml:space="preserve">Диагностика и анкетирование </w:t>
      </w:r>
      <w:proofErr w:type="gramStart"/>
      <w:r w:rsidRPr="00E95C66">
        <w:rPr>
          <w:sz w:val="24"/>
          <w:szCs w:val="24"/>
        </w:rPr>
        <w:t>обучающихся</w:t>
      </w:r>
      <w:proofErr w:type="gramEnd"/>
      <w:r w:rsidRPr="00E95C66">
        <w:rPr>
          <w:sz w:val="24"/>
          <w:szCs w:val="24"/>
        </w:rPr>
        <w:t>.</w:t>
      </w:r>
    </w:p>
    <w:p w:rsidR="00564E5C" w:rsidRDefault="00564E5C" w:rsidP="00A62ABE">
      <w:pPr>
        <w:pStyle w:val="af3"/>
        <w:numPr>
          <w:ilvl w:val="0"/>
          <w:numId w:val="38"/>
        </w:numPr>
        <w:tabs>
          <w:tab w:val="left" w:pos="0"/>
        </w:tabs>
        <w:jc w:val="both"/>
        <w:rPr>
          <w:color w:val="C00000"/>
          <w:sz w:val="24"/>
          <w:szCs w:val="24"/>
        </w:rPr>
      </w:pPr>
      <w:r w:rsidRPr="00E95C66">
        <w:rPr>
          <w:sz w:val="24"/>
          <w:szCs w:val="24"/>
        </w:rPr>
        <w:t>Организация работы летнего оздоровительного лагеря</w:t>
      </w:r>
      <w:r w:rsidRPr="00E95C66">
        <w:rPr>
          <w:color w:val="C00000"/>
          <w:sz w:val="24"/>
          <w:szCs w:val="24"/>
        </w:rPr>
        <w:tab/>
      </w:r>
    </w:p>
    <w:p w:rsidR="00564E5C" w:rsidRPr="00E95C66" w:rsidRDefault="00564E5C" w:rsidP="00564E5C">
      <w:pPr>
        <w:pStyle w:val="af3"/>
        <w:tabs>
          <w:tab w:val="left" w:pos="0"/>
        </w:tabs>
        <w:ind w:left="360"/>
        <w:jc w:val="both"/>
        <w:rPr>
          <w:color w:val="C00000"/>
          <w:sz w:val="24"/>
          <w:szCs w:val="24"/>
        </w:rPr>
      </w:pPr>
    </w:p>
    <w:p w:rsidR="00564E5C" w:rsidRPr="000460C2" w:rsidRDefault="00564E5C" w:rsidP="00933263">
      <w:pPr>
        <w:pStyle w:val="af3"/>
        <w:tabs>
          <w:tab w:val="left" w:pos="786"/>
        </w:tabs>
        <w:ind w:left="0"/>
        <w:jc w:val="both"/>
        <w:rPr>
          <w:b/>
          <w:color w:val="1F497D"/>
          <w:sz w:val="24"/>
          <w:szCs w:val="24"/>
        </w:rPr>
      </w:pPr>
      <w:r w:rsidRPr="000460C2">
        <w:rPr>
          <w:b/>
          <w:color w:val="1F497D"/>
          <w:sz w:val="24"/>
          <w:szCs w:val="24"/>
        </w:rPr>
        <w:t>Программа ученического самоуправления, воспитания лидеров  «Вместе»</w:t>
      </w:r>
    </w:p>
    <w:p w:rsidR="00564E5C" w:rsidRDefault="00564E5C" w:rsidP="00564E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Реализация программы ученического самоуправления, воспитания лидеров «Вместе» является первостепенной  задачей. В  рамках программы «Гражданин  Батайска - гражданин  России» учащиеся лицея  приняли активное  участие в работе ученического самоуправления, подготовке </w:t>
      </w:r>
      <w:proofErr w:type="spellStart"/>
      <w:r>
        <w:rPr>
          <w:sz w:val="24"/>
          <w:szCs w:val="24"/>
        </w:rPr>
        <w:t>общелицейских</w:t>
      </w:r>
      <w:proofErr w:type="spellEnd"/>
      <w:r>
        <w:rPr>
          <w:sz w:val="24"/>
          <w:szCs w:val="24"/>
        </w:rPr>
        <w:t xml:space="preserve"> мероприятий,  В результате акции «Голосует молодежь»  президентом лицея  на 2014-15 </w:t>
      </w:r>
      <w:proofErr w:type="spellStart"/>
      <w:r>
        <w:rPr>
          <w:sz w:val="24"/>
          <w:szCs w:val="24"/>
        </w:rPr>
        <w:t>уч</w:t>
      </w:r>
      <w:proofErr w:type="spellEnd"/>
      <w:r>
        <w:rPr>
          <w:sz w:val="24"/>
          <w:szCs w:val="24"/>
        </w:rPr>
        <w:t xml:space="preserve"> год   выбрана Морозова Анна (</w:t>
      </w:r>
      <w:proofErr w:type="spellStart"/>
      <w:r>
        <w:rPr>
          <w:sz w:val="24"/>
          <w:szCs w:val="24"/>
        </w:rPr>
        <w:t>кл</w:t>
      </w:r>
      <w:proofErr w:type="spellEnd"/>
      <w:r>
        <w:rPr>
          <w:sz w:val="24"/>
          <w:szCs w:val="24"/>
        </w:rPr>
        <w:t xml:space="preserve"> рук Потапова СЮ).</w:t>
      </w:r>
    </w:p>
    <w:p w:rsidR="00564E5C" w:rsidRDefault="00564E5C" w:rsidP="00564E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Информационной коллегией ученического самоуправления выпускалась    газета  лицея «Пятерка», отражающая жизнь лицея. </w:t>
      </w:r>
    </w:p>
    <w:p w:rsidR="00564E5C" w:rsidRDefault="00564E5C" w:rsidP="00564E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Силами ученического самоуправления были подготовлены и проведены  интерактивные перемены, праздники лицея: День учителя, 8 марта, новогодние мероприятия в лицее</w:t>
      </w:r>
      <w:proofErr w:type="gramStart"/>
      <w:r>
        <w:rPr>
          <w:sz w:val="24"/>
          <w:szCs w:val="24"/>
        </w:rPr>
        <w:t xml:space="preserve">,. </w:t>
      </w:r>
      <w:proofErr w:type="gramEnd"/>
      <w:r>
        <w:rPr>
          <w:sz w:val="24"/>
          <w:szCs w:val="24"/>
        </w:rPr>
        <w:t>Самыми активными участниками стали   Новикова Виктория, Горбунков Сергей, Морозова Анна</w:t>
      </w:r>
    </w:p>
    <w:p w:rsidR="00933263" w:rsidRDefault="00933263" w:rsidP="00564E5C">
      <w:pPr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564E5C" w:rsidRPr="000460C2" w:rsidRDefault="00564E5C" w:rsidP="00564E5C">
      <w:pPr>
        <w:pStyle w:val="af3"/>
        <w:ind w:left="0"/>
        <w:jc w:val="both"/>
        <w:rPr>
          <w:b/>
          <w:color w:val="1F497D"/>
          <w:sz w:val="24"/>
          <w:szCs w:val="24"/>
        </w:rPr>
      </w:pPr>
      <w:r w:rsidRPr="000460C2">
        <w:rPr>
          <w:b/>
          <w:color w:val="1F497D"/>
          <w:sz w:val="24"/>
          <w:szCs w:val="24"/>
        </w:rPr>
        <w:t xml:space="preserve">Юные инспекторов движения  «Знак удачи» </w:t>
      </w:r>
    </w:p>
    <w:p w:rsidR="00564E5C" w:rsidRDefault="00564E5C" w:rsidP="00564E5C">
      <w:pPr>
        <w:ind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ЮИДовское</w:t>
      </w:r>
      <w:proofErr w:type="spellEnd"/>
      <w:r>
        <w:rPr>
          <w:sz w:val="24"/>
          <w:szCs w:val="24"/>
        </w:rPr>
        <w:t xml:space="preserve"> движение  активно работает в лицее.  Объединение имеет название «Знак удачи», форму, эмблему. Ребята ведут работу по пропаганде изучения ПДД, профилактическую работу по предупреждению ДТП,  дежурят на перекрестках, выпускают листовки, представляют выступление агитбригад,  участвуют в соревнованиях «Безопасное колесо». </w:t>
      </w:r>
    </w:p>
    <w:p w:rsidR="00306BEA" w:rsidRDefault="00306BEA" w:rsidP="00564E5C">
      <w:pPr>
        <w:ind w:firstLine="708"/>
        <w:jc w:val="both"/>
        <w:rPr>
          <w:sz w:val="24"/>
          <w:szCs w:val="24"/>
        </w:rPr>
      </w:pPr>
    </w:p>
    <w:p w:rsidR="00564E5C" w:rsidRDefault="00306BEA" w:rsidP="00564E5C">
      <w:pPr>
        <w:ind w:firstLine="708"/>
        <w:jc w:val="both"/>
        <w:rPr>
          <w:sz w:val="24"/>
          <w:szCs w:val="24"/>
        </w:rPr>
      </w:pPr>
      <w:r w:rsidRPr="00306BEA">
        <w:rPr>
          <w:sz w:val="24"/>
          <w:szCs w:val="24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82476</wp:posOffset>
            </wp:positionV>
            <wp:extent cx="2332264" cy="1745673"/>
            <wp:effectExtent l="19050" t="0" r="0" b="0"/>
            <wp:wrapTight wrapText="bothSides">
              <wp:wrapPolygon edited="0">
                <wp:start x="-176" y="0"/>
                <wp:lineTo x="-176" y="21451"/>
                <wp:lineTo x="21529" y="21451"/>
                <wp:lineTo x="21529" y="0"/>
                <wp:lineTo x="-176" y="0"/>
              </wp:wrapPolygon>
            </wp:wrapTight>
            <wp:docPr id="5" name="Рисунок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Grp="1"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E5C">
        <w:rPr>
          <w:sz w:val="24"/>
          <w:szCs w:val="24"/>
        </w:rPr>
        <w:t>Отряд ЮИД принял участие:</w:t>
      </w:r>
    </w:p>
    <w:p w:rsidR="00564E5C" w:rsidRDefault="00564E5C" w:rsidP="00564E5C">
      <w:pPr>
        <w:numPr>
          <w:ilvl w:val="0"/>
          <w:numId w:val="3"/>
        </w:numPr>
        <w:tabs>
          <w:tab w:val="left" w:pos="786"/>
        </w:tabs>
        <w:ind w:left="78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В смотре готовности отрядов ЮИД в конкурсе на лучшую сюжетно-ролевую игру « Дошкольникам о правилах дорожного движения»</w:t>
      </w:r>
    </w:p>
    <w:p w:rsidR="00564E5C" w:rsidRDefault="00564E5C" w:rsidP="00564E5C">
      <w:pPr>
        <w:numPr>
          <w:ilvl w:val="0"/>
          <w:numId w:val="3"/>
        </w:numPr>
        <w:tabs>
          <w:tab w:val="left" w:pos="786"/>
        </w:tabs>
        <w:ind w:left="786"/>
        <w:jc w:val="both"/>
        <w:rPr>
          <w:sz w:val="24"/>
          <w:szCs w:val="24"/>
        </w:rPr>
      </w:pPr>
      <w:r>
        <w:rPr>
          <w:sz w:val="24"/>
          <w:szCs w:val="24"/>
        </w:rPr>
        <w:t>городские соревнования «Безопасное колесо»</w:t>
      </w:r>
    </w:p>
    <w:p w:rsidR="00564E5C" w:rsidRDefault="00564E5C" w:rsidP="00564E5C">
      <w:pPr>
        <w:numPr>
          <w:ilvl w:val="0"/>
          <w:numId w:val="3"/>
        </w:numPr>
        <w:tabs>
          <w:tab w:val="left" w:pos="786"/>
        </w:tabs>
        <w:ind w:left="786"/>
        <w:jc w:val="both"/>
        <w:rPr>
          <w:sz w:val="24"/>
          <w:szCs w:val="24"/>
        </w:rPr>
      </w:pPr>
      <w:r>
        <w:rPr>
          <w:sz w:val="24"/>
          <w:szCs w:val="24"/>
        </w:rPr>
        <w:t>стали участниками праздничного шествия на День города « Страна ЮИД»,</w:t>
      </w:r>
    </w:p>
    <w:p w:rsidR="00564E5C" w:rsidRDefault="00564E5C" w:rsidP="00564E5C">
      <w:pPr>
        <w:numPr>
          <w:ilvl w:val="0"/>
          <w:numId w:val="3"/>
        </w:numPr>
        <w:tabs>
          <w:tab w:val="left" w:pos="786"/>
        </w:tabs>
        <w:ind w:left="78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ЮИДовцами</w:t>
      </w:r>
      <w:proofErr w:type="spellEnd"/>
      <w:r>
        <w:rPr>
          <w:sz w:val="24"/>
          <w:szCs w:val="24"/>
        </w:rPr>
        <w:t xml:space="preserve"> разработана   новая форма отряда.</w:t>
      </w:r>
    </w:p>
    <w:p w:rsidR="00564E5C" w:rsidRDefault="00564E5C" w:rsidP="00564E5C">
      <w:pPr>
        <w:pStyle w:val="af3"/>
        <w:jc w:val="both"/>
        <w:rPr>
          <w:sz w:val="24"/>
          <w:szCs w:val="24"/>
        </w:rPr>
      </w:pPr>
    </w:p>
    <w:p w:rsidR="00564E5C" w:rsidRPr="000460C2" w:rsidRDefault="00564E5C" w:rsidP="00564E5C">
      <w:pPr>
        <w:tabs>
          <w:tab w:val="left" w:pos="0"/>
        </w:tabs>
        <w:jc w:val="both"/>
        <w:rPr>
          <w:b/>
          <w:color w:val="1F497D"/>
          <w:sz w:val="24"/>
          <w:szCs w:val="24"/>
        </w:rPr>
      </w:pPr>
      <w:r w:rsidRPr="000460C2">
        <w:rPr>
          <w:b/>
          <w:color w:val="1F497D"/>
          <w:sz w:val="24"/>
          <w:szCs w:val="24"/>
        </w:rPr>
        <w:t xml:space="preserve">Спортивное объединение  «Олимпийский резерв» руководитель </w:t>
      </w:r>
      <w:proofErr w:type="spellStart"/>
      <w:r w:rsidRPr="000460C2">
        <w:rPr>
          <w:b/>
          <w:color w:val="1F497D"/>
          <w:sz w:val="24"/>
          <w:szCs w:val="24"/>
        </w:rPr>
        <w:t>Копиков</w:t>
      </w:r>
      <w:proofErr w:type="spellEnd"/>
      <w:r w:rsidRPr="000460C2">
        <w:rPr>
          <w:b/>
          <w:color w:val="1F497D"/>
          <w:sz w:val="24"/>
          <w:szCs w:val="24"/>
        </w:rPr>
        <w:t xml:space="preserve"> </w:t>
      </w:r>
      <w:proofErr w:type="gramStart"/>
      <w:r w:rsidRPr="000460C2">
        <w:rPr>
          <w:b/>
          <w:color w:val="1F497D"/>
          <w:sz w:val="24"/>
          <w:szCs w:val="24"/>
        </w:rPr>
        <w:t>ВВ</w:t>
      </w:r>
      <w:proofErr w:type="gramEnd"/>
      <w:r w:rsidRPr="000460C2">
        <w:rPr>
          <w:b/>
          <w:color w:val="1F497D"/>
          <w:sz w:val="24"/>
          <w:szCs w:val="24"/>
        </w:rPr>
        <w:t xml:space="preserve">, «Чемпион» </w:t>
      </w:r>
      <w:proofErr w:type="spellStart"/>
      <w:r w:rsidRPr="000460C2">
        <w:rPr>
          <w:b/>
          <w:color w:val="1F497D"/>
          <w:sz w:val="24"/>
          <w:szCs w:val="24"/>
        </w:rPr>
        <w:t>Киктев</w:t>
      </w:r>
      <w:proofErr w:type="spellEnd"/>
      <w:r w:rsidRPr="000460C2">
        <w:rPr>
          <w:b/>
          <w:color w:val="1F497D"/>
          <w:sz w:val="24"/>
          <w:szCs w:val="24"/>
        </w:rPr>
        <w:t xml:space="preserve"> АА</w:t>
      </w:r>
    </w:p>
    <w:p w:rsidR="00564E5C" w:rsidRDefault="00564E5C" w:rsidP="00564E5C"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Учащиеся нашего лицея  принимали активное участие во всех городских и областных спортивных соревнованиях. Итог  городской Спартакиады </w:t>
      </w:r>
      <w:proofErr w:type="gramStart"/>
      <w:r>
        <w:rPr>
          <w:sz w:val="24"/>
          <w:szCs w:val="24"/>
        </w:rPr>
        <w:t>обучающих</w:t>
      </w:r>
      <w:r w:rsidR="00306BEA">
        <w:rPr>
          <w:sz w:val="24"/>
          <w:szCs w:val="24"/>
        </w:rPr>
        <w:t>ся</w:t>
      </w:r>
      <w:proofErr w:type="gramEnd"/>
      <w:r w:rsidR="00306BEA">
        <w:rPr>
          <w:sz w:val="24"/>
          <w:szCs w:val="24"/>
        </w:rPr>
        <w:t xml:space="preserve"> города Батайска  – 6 место.</w:t>
      </w:r>
    </w:p>
    <w:p w:rsidR="00564E5C" w:rsidRDefault="00564E5C" w:rsidP="00564E5C">
      <w:pPr>
        <w:tabs>
          <w:tab w:val="left" w:pos="0"/>
        </w:tabs>
        <w:jc w:val="both"/>
        <w:rPr>
          <w:sz w:val="24"/>
          <w:szCs w:val="24"/>
        </w:rPr>
      </w:pPr>
    </w:p>
    <w:p w:rsidR="00564E5C" w:rsidRPr="00564E5C" w:rsidRDefault="00564E5C" w:rsidP="00564E5C">
      <w:pPr>
        <w:tabs>
          <w:tab w:val="left" w:pos="0"/>
        </w:tabs>
        <w:jc w:val="both"/>
        <w:rPr>
          <w:b/>
          <w:color w:val="1F497D"/>
          <w:sz w:val="24"/>
          <w:szCs w:val="24"/>
        </w:rPr>
      </w:pPr>
      <w:r w:rsidRPr="00564E5C">
        <w:rPr>
          <w:b/>
          <w:color w:val="1F497D"/>
          <w:sz w:val="24"/>
          <w:szCs w:val="24"/>
        </w:rPr>
        <w:t xml:space="preserve">Клуб </w:t>
      </w:r>
      <w:proofErr w:type="gramStart"/>
      <w:r w:rsidRPr="00564E5C">
        <w:rPr>
          <w:b/>
          <w:color w:val="1F497D"/>
          <w:sz w:val="24"/>
          <w:szCs w:val="24"/>
        </w:rPr>
        <w:t>веселых</w:t>
      </w:r>
      <w:proofErr w:type="gramEnd"/>
      <w:r w:rsidRPr="00564E5C">
        <w:rPr>
          <w:b/>
          <w:color w:val="1F497D"/>
          <w:sz w:val="24"/>
          <w:szCs w:val="24"/>
        </w:rPr>
        <w:t xml:space="preserve"> и находчивых «Третий элемент»</w:t>
      </w:r>
    </w:p>
    <w:p w:rsidR="00564E5C" w:rsidRDefault="00564E5C" w:rsidP="00564E5C"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Ежегодно в лицее проходит  фестиваль игры  КВН «100 % смеха» В этом сезоне участие приняли команды классов 9-11 классов. Команда «Третий элемент» приняла участие в  городском фестивале КВН, была награждена  дипломом   за  творческие достижения и активное участие в КВН. </w:t>
      </w:r>
    </w:p>
    <w:p w:rsidR="00564E5C" w:rsidRDefault="00564E5C" w:rsidP="00564E5C">
      <w:pPr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564E5C" w:rsidRDefault="00564E5C" w:rsidP="00564E5C"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рамках  дополнительного образования в условиях ОУ как фактора воспитания и развития обучающихся работают: </w:t>
      </w:r>
    </w:p>
    <w:p w:rsidR="00564E5C" w:rsidRDefault="00564E5C" w:rsidP="00564E5C">
      <w:pPr>
        <w:numPr>
          <w:ilvl w:val="0"/>
          <w:numId w:val="3"/>
        </w:numPr>
        <w:tabs>
          <w:tab w:val="left" w:pos="0"/>
          <w:tab w:val="left" w:pos="786"/>
        </w:tabs>
        <w:ind w:left="786"/>
        <w:jc w:val="both"/>
        <w:rPr>
          <w:sz w:val="24"/>
          <w:szCs w:val="24"/>
        </w:rPr>
      </w:pPr>
      <w:r>
        <w:rPr>
          <w:sz w:val="24"/>
          <w:szCs w:val="24"/>
        </w:rPr>
        <w:t>Студия  танца «Капельки настроения»  Остапенко СИ</w:t>
      </w:r>
    </w:p>
    <w:p w:rsidR="00564E5C" w:rsidRPr="00CD53F7" w:rsidRDefault="00564E5C" w:rsidP="00564E5C">
      <w:pPr>
        <w:numPr>
          <w:ilvl w:val="0"/>
          <w:numId w:val="3"/>
        </w:numPr>
        <w:tabs>
          <w:tab w:val="left" w:pos="0"/>
          <w:tab w:val="left" w:pos="786"/>
        </w:tabs>
        <w:ind w:left="786"/>
        <w:jc w:val="both"/>
        <w:rPr>
          <w:sz w:val="24"/>
          <w:szCs w:val="24"/>
        </w:rPr>
      </w:pPr>
      <w:r w:rsidRPr="00CD53F7">
        <w:rPr>
          <w:sz w:val="24"/>
          <w:szCs w:val="24"/>
        </w:rPr>
        <w:t xml:space="preserve"> «Живая глина» Кучерява НБ, </w:t>
      </w:r>
    </w:p>
    <w:p w:rsidR="00564E5C" w:rsidRDefault="00564E5C" w:rsidP="00564E5C">
      <w:pPr>
        <w:numPr>
          <w:ilvl w:val="0"/>
          <w:numId w:val="3"/>
        </w:numPr>
        <w:tabs>
          <w:tab w:val="left" w:pos="0"/>
          <w:tab w:val="left" w:pos="786"/>
        </w:tabs>
        <w:ind w:left="786"/>
        <w:jc w:val="both"/>
        <w:rPr>
          <w:sz w:val="24"/>
          <w:szCs w:val="24"/>
        </w:rPr>
      </w:pPr>
      <w:r>
        <w:rPr>
          <w:sz w:val="24"/>
          <w:szCs w:val="24"/>
        </w:rPr>
        <w:t>«Дельфин»  Трубилина ОП,</w:t>
      </w:r>
    </w:p>
    <w:p w:rsidR="00564E5C" w:rsidRPr="00CD53F7" w:rsidRDefault="00564E5C" w:rsidP="00564E5C">
      <w:pPr>
        <w:numPr>
          <w:ilvl w:val="0"/>
          <w:numId w:val="3"/>
        </w:numPr>
        <w:tabs>
          <w:tab w:val="left" w:pos="0"/>
          <w:tab w:val="left" w:pos="786"/>
        </w:tabs>
        <w:ind w:left="786"/>
        <w:jc w:val="both"/>
        <w:rPr>
          <w:sz w:val="24"/>
          <w:szCs w:val="24"/>
        </w:rPr>
      </w:pPr>
      <w:r>
        <w:rPr>
          <w:sz w:val="24"/>
          <w:szCs w:val="24"/>
        </w:rPr>
        <w:t>«Солнечная страна» Гончарова ЕЕ</w:t>
      </w:r>
    </w:p>
    <w:p w:rsidR="00564E5C" w:rsidRDefault="00564E5C" w:rsidP="00564E5C">
      <w:pPr>
        <w:ind w:firstLine="708"/>
        <w:jc w:val="both"/>
        <w:rPr>
          <w:sz w:val="24"/>
          <w:szCs w:val="24"/>
        </w:rPr>
      </w:pPr>
    </w:p>
    <w:p w:rsidR="00564E5C" w:rsidRPr="00CD53F7" w:rsidRDefault="00564E5C" w:rsidP="00564E5C">
      <w:pPr>
        <w:ind w:firstLine="708"/>
        <w:jc w:val="both"/>
        <w:rPr>
          <w:bCs/>
          <w:sz w:val="24"/>
          <w:szCs w:val="24"/>
        </w:rPr>
      </w:pPr>
      <w:r w:rsidRPr="00CD53F7">
        <w:rPr>
          <w:sz w:val="24"/>
          <w:szCs w:val="24"/>
        </w:rPr>
        <w:t>Частью программы «Третий маршрут» является программа летней оздоровительной работы «ШИК» («Школа Интересных Каникул»)</w:t>
      </w:r>
      <w:r w:rsidRPr="00CD53F7">
        <w:rPr>
          <w:bCs/>
          <w:sz w:val="24"/>
          <w:szCs w:val="24"/>
        </w:rPr>
        <w:t xml:space="preserve"> </w:t>
      </w:r>
    </w:p>
    <w:p w:rsidR="00564E5C" w:rsidRPr="00CD53F7" w:rsidRDefault="00564E5C" w:rsidP="00564E5C">
      <w:pPr>
        <w:pStyle w:val="af3"/>
        <w:suppressAutoHyphens w:val="0"/>
        <w:ind w:left="0" w:firstLine="360"/>
        <w:contextualSpacing/>
        <w:textAlignment w:val="baseline"/>
        <w:rPr>
          <w:sz w:val="24"/>
          <w:szCs w:val="24"/>
          <w:lang w:eastAsia="ru-RU"/>
        </w:rPr>
      </w:pPr>
      <w:r w:rsidRPr="00CD53F7">
        <w:rPr>
          <w:bCs/>
          <w:sz w:val="24"/>
          <w:szCs w:val="24"/>
        </w:rPr>
        <w:t xml:space="preserve">В летний период в лицее работает пришкольный оздоровительный лагерь «Солнечная страна» с дневным пребыванием,  </w:t>
      </w:r>
      <w:r>
        <w:rPr>
          <w:bCs/>
          <w:sz w:val="24"/>
          <w:szCs w:val="24"/>
        </w:rPr>
        <w:t xml:space="preserve">профильный отряд «Вожатый», </w:t>
      </w:r>
      <w:r w:rsidRPr="00CD53F7">
        <w:rPr>
          <w:bCs/>
          <w:sz w:val="24"/>
          <w:szCs w:val="24"/>
        </w:rPr>
        <w:t xml:space="preserve">детские объединения 5-6 </w:t>
      </w:r>
      <w:proofErr w:type="spellStart"/>
      <w:r w:rsidRPr="00CD53F7">
        <w:rPr>
          <w:bCs/>
          <w:sz w:val="24"/>
          <w:szCs w:val="24"/>
        </w:rPr>
        <w:t>кл</w:t>
      </w:r>
      <w:proofErr w:type="spellEnd"/>
      <w:r w:rsidRPr="00CD53F7">
        <w:rPr>
          <w:bCs/>
          <w:sz w:val="24"/>
          <w:szCs w:val="24"/>
        </w:rPr>
        <w:t xml:space="preserve"> «Отряд добрых дел», «</w:t>
      </w:r>
      <w:r>
        <w:rPr>
          <w:bCs/>
          <w:sz w:val="24"/>
          <w:szCs w:val="24"/>
        </w:rPr>
        <w:t>Академия приключений» 7 -</w:t>
      </w:r>
      <w:r w:rsidRPr="00CD53F7">
        <w:rPr>
          <w:bCs/>
          <w:sz w:val="24"/>
          <w:szCs w:val="24"/>
        </w:rPr>
        <w:t xml:space="preserve">8 </w:t>
      </w:r>
      <w:proofErr w:type="spellStart"/>
      <w:r w:rsidRPr="00CD53F7">
        <w:rPr>
          <w:bCs/>
          <w:sz w:val="24"/>
          <w:szCs w:val="24"/>
        </w:rPr>
        <w:t>кл</w:t>
      </w:r>
      <w:proofErr w:type="spellEnd"/>
      <w:r w:rsidRPr="00CD53F7">
        <w:rPr>
          <w:bCs/>
          <w:sz w:val="24"/>
          <w:szCs w:val="24"/>
        </w:rPr>
        <w:t xml:space="preserve">, трудовые объединения «Мастер» 9-10 </w:t>
      </w:r>
      <w:proofErr w:type="spellStart"/>
      <w:r w:rsidRPr="00CD53F7">
        <w:rPr>
          <w:bCs/>
          <w:sz w:val="24"/>
          <w:szCs w:val="24"/>
        </w:rPr>
        <w:t>кл</w:t>
      </w:r>
      <w:proofErr w:type="spellEnd"/>
      <w:r>
        <w:rPr>
          <w:bCs/>
          <w:sz w:val="24"/>
          <w:szCs w:val="24"/>
        </w:rPr>
        <w:t>.</w:t>
      </w:r>
      <w:r w:rsidRPr="00CD53F7">
        <w:rPr>
          <w:bCs/>
          <w:sz w:val="24"/>
          <w:szCs w:val="24"/>
        </w:rPr>
        <w:t xml:space="preserve"> Результатом  работы является:</w:t>
      </w:r>
    </w:p>
    <w:p w:rsidR="00564E5C" w:rsidRPr="00CD53F7" w:rsidRDefault="00564E5C" w:rsidP="00A62ABE">
      <w:pPr>
        <w:pStyle w:val="af3"/>
        <w:numPr>
          <w:ilvl w:val="0"/>
          <w:numId w:val="35"/>
        </w:numPr>
        <w:suppressAutoHyphens w:val="0"/>
        <w:contextualSpacing/>
        <w:textAlignment w:val="baseline"/>
        <w:rPr>
          <w:sz w:val="24"/>
          <w:szCs w:val="24"/>
          <w:lang w:eastAsia="ru-RU"/>
        </w:rPr>
      </w:pPr>
      <w:r>
        <w:rPr>
          <w:color w:val="000000"/>
          <w:kern w:val="24"/>
          <w:sz w:val="24"/>
          <w:szCs w:val="24"/>
          <w:lang w:eastAsia="ru-RU"/>
        </w:rPr>
        <w:t>м</w:t>
      </w:r>
      <w:r w:rsidRPr="00CD53F7">
        <w:rPr>
          <w:color w:val="000000"/>
          <w:kern w:val="24"/>
          <w:sz w:val="24"/>
          <w:szCs w:val="24"/>
          <w:lang w:eastAsia="ru-RU"/>
        </w:rPr>
        <w:t>аксимальная занятость детей</w:t>
      </w:r>
      <w:r>
        <w:rPr>
          <w:color w:val="000000"/>
          <w:kern w:val="24"/>
          <w:sz w:val="24"/>
          <w:szCs w:val="24"/>
          <w:lang w:eastAsia="ru-RU"/>
        </w:rPr>
        <w:t>,</w:t>
      </w:r>
    </w:p>
    <w:p w:rsidR="00564E5C" w:rsidRPr="00CD53F7" w:rsidRDefault="00564E5C" w:rsidP="00A62ABE">
      <w:pPr>
        <w:numPr>
          <w:ilvl w:val="0"/>
          <w:numId w:val="35"/>
        </w:numPr>
        <w:suppressAutoHyphens w:val="0"/>
        <w:contextualSpacing/>
        <w:textAlignment w:val="baseline"/>
        <w:rPr>
          <w:sz w:val="24"/>
          <w:szCs w:val="24"/>
          <w:lang w:eastAsia="ru-RU"/>
        </w:rPr>
      </w:pPr>
      <w:r>
        <w:rPr>
          <w:color w:val="000000"/>
          <w:kern w:val="24"/>
          <w:sz w:val="24"/>
          <w:szCs w:val="24"/>
          <w:lang w:eastAsia="ru-RU"/>
        </w:rPr>
        <w:t>р</w:t>
      </w:r>
      <w:r w:rsidRPr="00CD53F7">
        <w:rPr>
          <w:color w:val="000000"/>
          <w:kern w:val="24"/>
          <w:sz w:val="24"/>
          <w:szCs w:val="24"/>
          <w:lang w:eastAsia="ru-RU"/>
        </w:rPr>
        <w:t>азвитие личности</w:t>
      </w:r>
      <w:r>
        <w:rPr>
          <w:color w:val="000000"/>
          <w:kern w:val="24"/>
          <w:sz w:val="24"/>
          <w:szCs w:val="24"/>
          <w:lang w:eastAsia="ru-RU"/>
        </w:rPr>
        <w:t>,</w:t>
      </w:r>
    </w:p>
    <w:p w:rsidR="00564E5C" w:rsidRPr="00CD53F7" w:rsidRDefault="00564E5C" w:rsidP="00A62ABE">
      <w:pPr>
        <w:numPr>
          <w:ilvl w:val="0"/>
          <w:numId w:val="35"/>
        </w:numPr>
        <w:suppressAutoHyphens w:val="0"/>
        <w:contextualSpacing/>
        <w:textAlignment w:val="baseline"/>
        <w:rPr>
          <w:sz w:val="24"/>
          <w:szCs w:val="24"/>
          <w:lang w:eastAsia="ru-RU"/>
        </w:rPr>
      </w:pPr>
      <w:r>
        <w:rPr>
          <w:color w:val="000000"/>
          <w:kern w:val="24"/>
          <w:sz w:val="24"/>
          <w:szCs w:val="24"/>
          <w:lang w:eastAsia="ru-RU"/>
        </w:rPr>
        <w:t>п</w:t>
      </w:r>
      <w:r w:rsidRPr="00CD53F7">
        <w:rPr>
          <w:color w:val="000000"/>
          <w:kern w:val="24"/>
          <w:sz w:val="24"/>
          <w:szCs w:val="24"/>
          <w:lang w:eastAsia="ru-RU"/>
        </w:rPr>
        <w:t>риобретение новых социальных умений и навыков, нового позитивного жизненного опыта</w:t>
      </w:r>
      <w:r>
        <w:rPr>
          <w:color w:val="000000"/>
          <w:kern w:val="24"/>
          <w:sz w:val="24"/>
          <w:szCs w:val="24"/>
          <w:lang w:eastAsia="ru-RU"/>
        </w:rPr>
        <w:t>,</w:t>
      </w:r>
    </w:p>
    <w:p w:rsidR="00564E5C" w:rsidRPr="00CD53F7" w:rsidRDefault="00564E5C" w:rsidP="00A62ABE">
      <w:pPr>
        <w:numPr>
          <w:ilvl w:val="0"/>
          <w:numId w:val="35"/>
        </w:numPr>
        <w:suppressAutoHyphens w:val="0"/>
        <w:contextualSpacing/>
        <w:textAlignment w:val="baseline"/>
        <w:rPr>
          <w:sz w:val="24"/>
          <w:szCs w:val="24"/>
          <w:lang w:eastAsia="ru-RU"/>
        </w:rPr>
      </w:pPr>
      <w:r>
        <w:rPr>
          <w:color w:val="000000"/>
          <w:kern w:val="24"/>
          <w:sz w:val="24"/>
          <w:szCs w:val="24"/>
          <w:lang w:eastAsia="ru-RU"/>
        </w:rPr>
        <w:t>о</w:t>
      </w:r>
      <w:r w:rsidRPr="00CD53F7">
        <w:rPr>
          <w:color w:val="000000"/>
          <w:kern w:val="24"/>
          <w:sz w:val="24"/>
          <w:szCs w:val="24"/>
          <w:lang w:eastAsia="ru-RU"/>
        </w:rPr>
        <w:t>тдых и оздоровление детей</w:t>
      </w:r>
      <w:r>
        <w:rPr>
          <w:color w:val="000000"/>
          <w:kern w:val="24"/>
          <w:sz w:val="24"/>
          <w:szCs w:val="24"/>
          <w:lang w:eastAsia="ru-RU"/>
        </w:rPr>
        <w:t>.</w:t>
      </w:r>
    </w:p>
    <w:p w:rsidR="00564E5C" w:rsidRDefault="00564E5C" w:rsidP="00564E5C">
      <w:pPr>
        <w:ind w:firstLine="708"/>
        <w:jc w:val="both"/>
        <w:rPr>
          <w:sz w:val="24"/>
          <w:szCs w:val="24"/>
        </w:rPr>
      </w:pPr>
    </w:p>
    <w:p w:rsidR="00564E5C" w:rsidRDefault="00564E5C" w:rsidP="00564E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Ивченко ЕЕ стала участником  профессионального городского  конкурса «Самый классный </w:t>
      </w:r>
      <w:proofErr w:type="spellStart"/>
      <w:proofErr w:type="gramStart"/>
      <w:r>
        <w:rPr>
          <w:sz w:val="24"/>
          <w:szCs w:val="24"/>
        </w:rPr>
        <w:t>классный</w:t>
      </w:r>
      <w:proofErr w:type="spellEnd"/>
      <w:proofErr w:type="gramEnd"/>
      <w:r>
        <w:rPr>
          <w:sz w:val="24"/>
          <w:szCs w:val="24"/>
        </w:rPr>
        <w:t>» с программой воспитания класса «Я особенный»</w:t>
      </w:r>
    </w:p>
    <w:p w:rsidR="00564E5C" w:rsidRPr="00933263" w:rsidRDefault="00564E5C" w:rsidP="00564E5C">
      <w:pPr>
        <w:shd w:val="clear" w:color="auto" w:fill="FFFFFF"/>
        <w:ind w:firstLine="708"/>
        <w:jc w:val="both"/>
        <w:rPr>
          <w:sz w:val="24"/>
          <w:szCs w:val="24"/>
        </w:rPr>
      </w:pPr>
      <w:r w:rsidRPr="00933263">
        <w:rPr>
          <w:sz w:val="24"/>
          <w:szCs w:val="24"/>
        </w:rPr>
        <w:t>Воспитательная работа лицея  не может строиться без учета того, что индивидуальность ребенка формируется в семье. Школа и семья - два важнейших воспитательно-образовательных института, которые изначально призваны пополнять друг друга и взаимодействовать между собой. С этой целью в лицее велась большая работа с родителями. Систематически проводились классные родительские собрания, разнообразные по формам (организационные, тематические, итоговые, собрания-диспуты, лектории), где родители становятся активными участниками разговора, принятия важных решений.</w:t>
      </w:r>
    </w:p>
    <w:p w:rsidR="00564E5C" w:rsidRPr="00933263" w:rsidRDefault="00933263" w:rsidP="00564E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этом году </w:t>
      </w:r>
      <w:r w:rsidR="00564E5C" w:rsidRPr="00933263">
        <w:rPr>
          <w:sz w:val="24"/>
          <w:szCs w:val="24"/>
        </w:rPr>
        <w:t xml:space="preserve">перед родительским сообществом  представлен Публичный отчет лицея. На этом отчете дана характеристика развития лицея с достижениями </w:t>
      </w:r>
      <w:r w:rsidR="00564E5C" w:rsidRPr="00933263">
        <w:rPr>
          <w:sz w:val="24"/>
          <w:szCs w:val="24"/>
        </w:rPr>
        <w:lastRenderedPageBreak/>
        <w:t>педагогического коллектива, учащихся, выявлены проблемы, которые предстоит решить совместными усилиями.</w:t>
      </w:r>
    </w:p>
    <w:p w:rsidR="00564E5C" w:rsidRDefault="00564E5C" w:rsidP="00564E5C">
      <w:pPr>
        <w:spacing w:after="12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Постоянно наращивать, обогащать  свой воспитательный потенциал – важная задача педагога, взявшегося работать  с ученическим коллективом. Диагностика помогает определить эффективность воспитательного воздействия и взаимодействия педагогов и учеников.  Цель мониторинга воспитательной работы – повышение качества воспитательного  процесса. </w:t>
      </w:r>
    </w:p>
    <w:p w:rsidR="00933263" w:rsidRDefault="00564E5C" w:rsidP="00564E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течение всего года ребята активно участвуют  во всех мероприятиях  лицея,  города, областных и Всероссийских. Комиссия тщательно отслеживает  успехи ребят в учебе, в дежурстве, в спорте, в конкурсах. </w:t>
      </w:r>
      <w:proofErr w:type="gramStart"/>
      <w:r>
        <w:rPr>
          <w:sz w:val="24"/>
          <w:szCs w:val="24"/>
        </w:rPr>
        <w:t xml:space="preserve">Проводится мониторинг успеваемости, дежурства, трудовой и спортивной деятельности, учет культурно – массовых мероприятий, за участие в школьном, городском, областном мероприятии каждый участник, группа, класс зарабатывают баллы в «Маршрутный лист» своего класса. </w:t>
      </w:r>
      <w:proofErr w:type="gramEnd"/>
    </w:p>
    <w:p w:rsidR="00933263" w:rsidRDefault="00933263" w:rsidP="00933263">
      <w:pPr>
        <w:jc w:val="both"/>
        <w:rPr>
          <w:sz w:val="24"/>
          <w:szCs w:val="24"/>
        </w:rPr>
      </w:pPr>
    </w:p>
    <w:p w:rsidR="00564E5C" w:rsidRDefault="00564E5C" w:rsidP="00933263">
      <w:pPr>
        <w:jc w:val="both"/>
        <w:rPr>
          <w:b/>
          <w:sz w:val="24"/>
          <w:szCs w:val="24"/>
        </w:rPr>
      </w:pPr>
      <w:r w:rsidRPr="006914B0">
        <w:rPr>
          <w:b/>
          <w:sz w:val="24"/>
          <w:szCs w:val="24"/>
        </w:rPr>
        <w:t>Результаты конкурса:</w:t>
      </w:r>
    </w:p>
    <w:p w:rsidR="00564E5C" w:rsidRPr="00200555" w:rsidRDefault="00306BEA" w:rsidP="00933263">
      <w:pPr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="00564E5C" w:rsidRPr="00200555">
        <w:rPr>
          <w:sz w:val="24"/>
          <w:szCs w:val="24"/>
        </w:rPr>
        <w:t xml:space="preserve">ониторинг 2013-14 </w:t>
      </w:r>
      <w:proofErr w:type="spellStart"/>
      <w:r w:rsidR="00564E5C" w:rsidRPr="00200555">
        <w:rPr>
          <w:sz w:val="24"/>
          <w:szCs w:val="24"/>
        </w:rPr>
        <w:t>уч</w:t>
      </w:r>
      <w:proofErr w:type="spellEnd"/>
      <w:r w:rsidR="00564E5C" w:rsidRPr="00200555">
        <w:rPr>
          <w:sz w:val="24"/>
          <w:szCs w:val="24"/>
        </w:rPr>
        <w:t xml:space="preserve"> года/</w:t>
      </w:r>
    </w:p>
    <w:tbl>
      <w:tblPr>
        <w:tblW w:w="0" w:type="auto"/>
        <w:tblInd w:w="-35" w:type="dxa"/>
        <w:tblLayout w:type="fixed"/>
        <w:tblLook w:val="0000"/>
      </w:tblPr>
      <w:tblGrid>
        <w:gridCol w:w="3190"/>
        <w:gridCol w:w="3190"/>
        <w:gridCol w:w="3261"/>
      </w:tblGrid>
      <w:tr w:rsidR="00564E5C" w:rsidTr="00A62AB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4E5C" w:rsidRDefault="00564E5C" w:rsidP="00A62ABE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маршрут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4E5C" w:rsidRDefault="00564E5C" w:rsidP="00A62ABE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маршрут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4E5C" w:rsidRDefault="00564E5C" w:rsidP="00A62ABE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маршрут</w:t>
            </w:r>
          </w:p>
        </w:tc>
      </w:tr>
      <w:tr w:rsidR="00564E5C" w:rsidTr="00A62ABE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4E5C" w:rsidRPr="002870F8" w:rsidRDefault="00564E5C" w:rsidP="00A62ABE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 w:rsidRPr="002870F8">
              <w:rPr>
                <w:color w:val="FF0000"/>
                <w:sz w:val="24"/>
                <w:szCs w:val="24"/>
              </w:rPr>
              <w:t xml:space="preserve">1-3а Яковлева НК </w:t>
            </w:r>
            <w:r>
              <w:rPr>
                <w:color w:val="FF0000"/>
                <w:sz w:val="24"/>
                <w:szCs w:val="24"/>
              </w:rPr>
              <w:t>-1534</w:t>
            </w:r>
          </w:p>
          <w:p w:rsidR="00564E5C" w:rsidRPr="002870F8" w:rsidRDefault="00564E5C" w:rsidP="00A62ABE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 w:rsidRPr="002870F8">
              <w:rPr>
                <w:color w:val="FF0000"/>
                <w:sz w:val="24"/>
                <w:szCs w:val="24"/>
              </w:rPr>
              <w:t xml:space="preserve">2-2г Миронова ИВ </w:t>
            </w:r>
            <w:r>
              <w:rPr>
                <w:color w:val="FF0000"/>
                <w:sz w:val="24"/>
                <w:szCs w:val="24"/>
              </w:rPr>
              <w:t>-1231</w:t>
            </w:r>
          </w:p>
          <w:p w:rsidR="00564E5C" w:rsidRPr="002870F8" w:rsidRDefault="00564E5C" w:rsidP="00A62ABE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2-</w:t>
            </w:r>
            <w:r w:rsidRPr="002870F8">
              <w:rPr>
                <w:color w:val="FF0000"/>
                <w:sz w:val="24"/>
                <w:szCs w:val="24"/>
              </w:rPr>
              <w:t>1</w:t>
            </w:r>
            <w:proofErr w:type="gramStart"/>
            <w:r w:rsidRPr="002870F8">
              <w:rPr>
                <w:color w:val="FF0000"/>
                <w:sz w:val="24"/>
                <w:szCs w:val="24"/>
              </w:rPr>
              <w:t>д-</w:t>
            </w:r>
            <w:proofErr w:type="gramEnd"/>
            <w:r w:rsidRPr="002870F8">
              <w:rPr>
                <w:color w:val="FF0000"/>
                <w:sz w:val="24"/>
                <w:szCs w:val="24"/>
              </w:rPr>
              <w:t xml:space="preserve"> Комарова НВ</w:t>
            </w:r>
            <w:r>
              <w:rPr>
                <w:color w:val="FF0000"/>
                <w:sz w:val="24"/>
                <w:szCs w:val="24"/>
              </w:rPr>
              <w:t>-1230</w:t>
            </w:r>
          </w:p>
          <w:p w:rsidR="00564E5C" w:rsidRPr="002870F8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2870F8">
              <w:rPr>
                <w:color w:val="FF0000"/>
                <w:sz w:val="24"/>
                <w:szCs w:val="24"/>
              </w:rPr>
              <w:t xml:space="preserve">3-3в Родионова </w:t>
            </w:r>
            <w:proofErr w:type="gramStart"/>
            <w:r w:rsidRPr="002870F8">
              <w:rPr>
                <w:color w:val="FF0000"/>
                <w:sz w:val="24"/>
                <w:szCs w:val="24"/>
              </w:rPr>
              <w:t>СВ</w:t>
            </w:r>
            <w:proofErr w:type="gramEnd"/>
            <w:r>
              <w:rPr>
                <w:color w:val="FF0000"/>
                <w:sz w:val="24"/>
                <w:szCs w:val="24"/>
              </w:rPr>
              <w:t xml:space="preserve"> </w:t>
            </w:r>
            <w:r w:rsidRPr="002870F8">
              <w:rPr>
                <w:color w:val="FF0000"/>
                <w:sz w:val="24"/>
                <w:szCs w:val="24"/>
              </w:rPr>
              <w:t>-</w:t>
            </w:r>
            <w:r>
              <w:rPr>
                <w:color w:val="FF0000"/>
                <w:sz w:val="24"/>
                <w:szCs w:val="24"/>
              </w:rPr>
              <w:t>1198</w:t>
            </w:r>
          </w:p>
          <w:p w:rsidR="00564E5C" w:rsidRPr="006F482F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6F482F">
              <w:rPr>
                <w:color w:val="FF0000"/>
                <w:sz w:val="24"/>
                <w:szCs w:val="24"/>
              </w:rPr>
              <w:t xml:space="preserve">3- 4а </w:t>
            </w:r>
            <w:proofErr w:type="spellStart"/>
            <w:r w:rsidRPr="006F482F">
              <w:rPr>
                <w:color w:val="FF0000"/>
                <w:sz w:val="24"/>
                <w:szCs w:val="24"/>
              </w:rPr>
              <w:t>Коротунова</w:t>
            </w:r>
            <w:proofErr w:type="spellEnd"/>
            <w:r w:rsidRPr="006F482F">
              <w:rPr>
                <w:color w:val="FF0000"/>
                <w:sz w:val="24"/>
                <w:szCs w:val="24"/>
              </w:rPr>
              <w:t xml:space="preserve"> ТИ – 1160</w:t>
            </w:r>
          </w:p>
          <w:p w:rsidR="00564E5C" w:rsidRPr="006F482F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6F482F">
              <w:rPr>
                <w:color w:val="FF0000"/>
                <w:sz w:val="24"/>
                <w:szCs w:val="24"/>
              </w:rPr>
              <w:t>3-4в Тимина ОВ-1174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 xml:space="preserve">4-4б </w:t>
            </w:r>
            <w:proofErr w:type="spellStart"/>
            <w:r w:rsidRPr="006F482F">
              <w:rPr>
                <w:sz w:val="24"/>
                <w:szCs w:val="24"/>
              </w:rPr>
              <w:t>Мусатова</w:t>
            </w:r>
            <w:proofErr w:type="spellEnd"/>
            <w:r w:rsidRPr="006F482F">
              <w:rPr>
                <w:sz w:val="24"/>
                <w:szCs w:val="24"/>
              </w:rPr>
              <w:t xml:space="preserve"> НД-1105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 xml:space="preserve">5-1а </w:t>
            </w:r>
            <w:proofErr w:type="spellStart"/>
            <w:r w:rsidRPr="006F482F">
              <w:rPr>
                <w:sz w:val="24"/>
                <w:szCs w:val="24"/>
              </w:rPr>
              <w:t>Нелидина</w:t>
            </w:r>
            <w:proofErr w:type="spellEnd"/>
            <w:r w:rsidRPr="006F482F">
              <w:rPr>
                <w:sz w:val="24"/>
                <w:szCs w:val="24"/>
              </w:rPr>
              <w:t xml:space="preserve"> ТВ-1088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6-2а Косарева НЛ-1006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7-3д Гончарова ЕЕ-984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8-2в Войтенко НА-969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9-2б Музыка ЛМ-961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10-3б Тимина  ОВ-942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11-1б Воронова СМ-919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12-1г Малова НН – 914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 xml:space="preserve">13-1е </w:t>
            </w:r>
            <w:proofErr w:type="spellStart"/>
            <w:r w:rsidRPr="006F482F">
              <w:rPr>
                <w:sz w:val="24"/>
                <w:szCs w:val="24"/>
              </w:rPr>
              <w:t>ГончароваЕЕ</w:t>
            </w:r>
            <w:proofErr w:type="spellEnd"/>
            <w:r w:rsidRPr="006F482F">
              <w:rPr>
                <w:sz w:val="24"/>
                <w:szCs w:val="24"/>
              </w:rPr>
              <w:t xml:space="preserve"> - 912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14-3д Комарова НВ-885</w:t>
            </w:r>
          </w:p>
          <w:p w:rsidR="00564E5C" w:rsidRPr="006F482F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15-4г Подольская ЛВ – 858</w:t>
            </w:r>
          </w:p>
          <w:p w:rsidR="00564E5C" w:rsidRDefault="00564E5C" w:rsidP="00A62ABE">
            <w:pPr>
              <w:jc w:val="both"/>
              <w:rPr>
                <w:sz w:val="24"/>
                <w:szCs w:val="24"/>
              </w:rPr>
            </w:pPr>
            <w:r w:rsidRPr="006F482F">
              <w:rPr>
                <w:sz w:val="24"/>
                <w:szCs w:val="24"/>
              </w:rPr>
              <w:t>16-1в Васькина ВС-825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4E5C" w:rsidRPr="00200555" w:rsidRDefault="00564E5C" w:rsidP="00A62ABE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 w:rsidRPr="00200555">
              <w:rPr>
                <w:color w:val="FF0000"/>
                <w:sz w:val="24"/>
                <w:szCs w:val="24"/>
              </w:rPr>
              <w:t>1-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200555">
              <w:rPr>
                <w:color w:val="FF0000"/>
                <w:sz w:val="24"/>
                <w:szCs w:val="24"/>
              </w:rPr>
              <w:t xml:space="preserve">8а </w:t>
            </w:r>
            <w:proofErr w:type="spellStart"/>
            <w:r w:rsidRPr="00200555">
              <w:rPr>
                <w:color w:val="FF0000"/>
                <w:sz w:val="24"/>
                <w:szCs w:val="24"/>
              </w:rPr>
              <w:t>Кидяйкина</w:t>
            </w:r>
            <w:proofErr w:type="spellEnd"/>
            <w:r w:rsidRPr="00200555">
              <w:rPr>
                <w:color w:val="FF0000"/>
                <w:sz w:val="24"/>
                <w:szCs w:val="24"/>
              </w:rPr>
              <w:t xml:space="preserve"> МС-2718</w:t>
            </w:r>
          </w:p>
          <w:p w:rsidR="00564E5C" w:rsidRPr="00200555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200555">
              <w:rPr>
                <w:color w:val="FF0000"/>
                <w:sz w:val="24"/>
                <w:szCs w:val="24"/>
              </w:rPr>
              <w:t>2-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200555">
              <w:rPr>
                <w:color w:val="FF0000"/>
                <w:sz w:val="24"/>
                <w:szCs w:val="24"/>
              </w:rPr>
              <w:t>7в Ивченко ЕЕ-2478</w:t>
            </w:r>
          </w:p>
          <w:p w:rsidR="00564E5C" w:rsidRPr="00200555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200555">
              <w:rPr>
                <w:color w:val="FF0000"/>
                <w:sz w:val="24"/>
                <w:szCs w:val="24"/>
              </w:rPr>
              <w:t>3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200555">
              <w:rPr>
                <w:color w:val="FF0000"/>
                <w:sz w:val="24"/>
                <w:szCs w:val="24"/>
              </w:rPr>
              <w:t>- 6а Ткачева НФ</w:t>
            </w:r>
            <w:r>
              <w:rPr>
                <w:color w:val="FF0000"/>
                <w:sz w:val="24"/>
                <w:szCs w:val="24"/>
              </w:rPr>
              <w:t>-</w:t>
            </w:r>
            <w:r w:rsidRPr="00200555">
              <w:rPr>
                <w:color w:val="FF0000"/>
                <w:sz w:val="24"/>
                <w:szCs w:val="24"/>
              </w:rPr>
              <w:t>2262</w:t>
            </w:r>
          </w:p>
          <w:p w:rsidR="00564E5C" w:rsidRPr="00200555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200555">
              <w:rPr>
                <w:color w:val="FF0000"/>
                <w:sz w:val="24"/>
                <w:szCs w:val="24"/>
              </w:rPr>
              <w:t>3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200555">
              <w:rPr>
                <w:color w:val="FF0000"/>
                <w:sz w:val="24"/>
                <w:szCs w:val="24"/>
              </w:rPr>
              <w:t xml:space="preserve">- 6б </w:t>
            </w:r>
            <w:proofErr w:type="spellStart"/>
            <w:r w:rsidRPr="00200555">
              <w:rPr>
                <w:color w:val="FF0000"/>
                <w:sz w:val="24"/>
                <w:szCs w:val="24"/>
              </w:rPr>
              <w:t>Гуковская</w:t>
            </w:r>
            <w:proofErr w:type="spellEnd"/>
            <w:r w:rsidRPr="00200555">
              <w:rPr>
                <w:color w:val="FF0000"/>
                <w:sz w:val="24"/>
                <w:szCs w:val="24"/>
              </w:rPr>
              <w:t xml:space="preserve"> ВА-2106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4- 7б Васильцова АВ-1819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 xml:space="preserve">5- 8б </w:t>
            </w:r>
            <w:proofErr w:type="spellStart"/>
            <w:r w:rsidRPr="00200555">
              <w:rPr>
                <w:sz w:val="24"/>
                <w:szCs w:val="24"/>
              </w:rPr>
              <w:t>Шиманова</w:t>
            </w:r>
            <w:proofErr w:type="spellEnd"/>
            <w:r w:rsidRPr="00200555">
              <w:rPr>
                <w:sz w:val="24"/>
                <w:szCs w:val="24"/>
              </w:rPr>
              <w:t xml:space="preserve"> СВ-1672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 xml:space="preserve">6-7а </w:t>
            </w:r>
            <w:proofErr w:type="spellStart"/>
            <w:r w:rsidRPr="00200555">
              <w:rPr>
                <w:sz w:val="24"/>
                <w:szCs w:val="24"/>
              </w:rPr>
              <w:t>Фиялковская</w:t>
            </w:r>
            <w:proofErr w:type="spellEnd"/>
            <w:r w:rsidRPr="00200555">
              <w:rPr>
                <w:sz w:val="24"/>
                <w:szCs w:val="24"/>
              </w:rPr>
              <w:t xml:space="preserve"> НА-1658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7- 6г Новикова ОГ-1327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 xml:space="preserve">8 - 8в </w:t>
            </w:r>
            <w:proofErr w:type="spellStart"/>
            <w:r w:rsidRPr="00200555">
              <w:rPr>
                <w:sz w:val="24"/>
                <w:szCs w:val="24"/>
              </w:rPr>
              <w:t>Рубанова</w:t>
            </w:r>
            <w:proofErr w:type="spellEnd"/>
            <w:r w:rsidRPr="00200555">
              <w:rPr>
                <w:sz w:val="24"/>
                <w:szCs w:val="24"/>
              </w:rPr>
              <w:t xml:space="preserve"> ТН- 1313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9 -   5б Асташкина МГ-1235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>-7г Мазаная ЕН- 1193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11- 5в Ивченко ЕЕ-1087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12- 6г Тишкова ЯБ- 1014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 xml:space="preserve">- 5б </w:t>
            </w:r>
            <w:proofErr w:type="spellStart"/>
            <w:r w:rsidRPr="00200555">
              <w:rPr>
                <w:sz w:val="24"/>
                <w:szCs w:val="24"/>
              </w:rPr>
              <w:t>Квон</w:t>
            </w:r>
            <w:proofErr w:type="spellEnd"/>
            <w:r w:rsidRPr="00200555">
              <w:rPr>
                <w:sz w:val="24"/>
                <w:szCs w:val="24"/>
              </w:rPr>
              <w:t xml:space="preserve"> ЛС – 986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14-5г Богданова ОО-983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15- 5а Данилова -960</w:t>
            </w:r>
          </w:p>
          <w:p w:rsidR="00564E5C" w:rsidRPr="00FB444D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564E5C" w:rsidRDefault="00564E5C" w:rsidP="00A62AB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4E5C" w:rsidRPr="00FB444D" w:rsidRDefault="00564E5C" w:rsidP="00A62ABE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 w:rsidRPr="00FB444D">
              <w:rPr>
                <w:color w:val="FF0000"/>
                <w:sz w:val="24"/>
                <w:szCs w:val="24"/>
              </w:rPr>
              <w:t xml:space="preserve">1- 9а </w:t>
            </w:r>
            <w:proofErr w:type="spellStart"/>
            <w:r w:rsidRPr="00FB444D">
              <w:rPr>
                <w:color w:val="FF0000"/>
                <w:sz w:val="24"/>
                <w:szCs w:val="24"/>
              </w:rPr>
              <w:t>Джумайло</w:t>
            </w:r>
            <w:proofErr w:type="spellEnd"/>
            <w:r w:rsidRPr="00FB444D">
              <w:rPr>
                <w:color w:val="FF0000"/>
                <w:sz w:val="24"/>
                <w:szCs w:val="24"/>
              </w:rPr>
              <w:t xml:space="preserve"> СА-3197</w:t>
            </w:r>
          </w:p>
          <w:p w:rsidR="00564E5C" w:rsidRPr="00FB444D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FB444D">
              <w:rPr>
                <w:color w:val="FF0000"/>
                <w:sz w:val="24"/>
                <w:szCs w:val="24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FB444D">
              <w:rPr>
                <w:color w:val="FF0000"/>
                <w:sz w:val="24"/>
                <w:szCs w:val="24"/>
              </w:rPr>
              <w:t>-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FB444D">
              <w:rPr>
                <w:color w:val="FF0000"/>
                <w:sz w:val="24"/>
                <w:szCs w:val="24"/>
              </w:rPr>
              <w:t xml:space="preserve">10а </w:t>
            </w:r>
            <w:proofErr w:type="spellStart"/>
            <w:r w:rsidRPr="00FB444D">
              <w:rPr>
                <w:color w:val="FF0000"/>
                <w:sz w:val="24"/>
                <w:szCs w:val="24"/>
              </w:rPr>
              <w:t>Бриткова</w:t>
            </w:r>
            <w:proofErr w:type="spellEnd"/>
            <w:r w:rsidRPr="00FB444D">
              <w:rPr>
                <w:color w:val="FF0000"/>
                <w:sz w:val="24"/>
                <w:szCs w:val="24"/>
              </w:rPr>
              <w:t xml:space="preserve"> ВН-2309</w:t>
            </w:r>
          </w:p>
          <w:p w:rsidR="00564E5C" w:rsidRPr="00FB444D" w:rsidRDefault="00564E5C" w:rsidP="00A62ABE">
            <w:pPr>
              <w:jc w:val="both"/>
              <w:rPr>
                <w:color w:val="FF0000"/>
                <w:sz w:val="24"/>
                <w:szCs w:val="24"/>
              </w:rPr>
            </w:pPr>
            <w:r w:rsidRPr="00FB444D">
              <w:rPr>
                <w:color w:val="FF0000"/>
                <w:sz w:val="24"/>
                <w:szCs w:val="24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FB444D">
              <w:rPr>
                <w:color w:val="FF0000"/>
                <w:sz w:val="24"/>
                <w:szCs w:val="24"/>
              </w:rPr>
              <w:t>- 10б Потапова СЮ-2315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>-11а Чистякова МА-1789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5-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>9б Мазаная ЕН-1776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 xml:space="preserve">10б </w:t>
            </w:r>
            <w:proofErr w:type="spellStart"/>
            <w:r w:rsidRPr="00200555">
              <w:rPr>
                <w:sz w:val="24"/>
                <w:szCs w:val="24"/>
              </w:rPr>
              <w:t>Волочаева</w:t>
            </w:r>
            <w:proofErr w:type="spellEnd"/>
            <w:r w:rsidRPr="00200555">
              <w:rPr>
                <w:sz w:val="24"/>
                <w:szCs w:val="24"/>
              </w:rPr>
              <w:t xml:space="preserve"> СН-1657</w:t>
            </w:r>
          </w:p>
          <w:p w:rsidR="00564E5C" w:rsidRPr="00200555" w:rsidRDefault="00564E5C" w:rsidP="00A62ABE">
            <w:pPr>
              <w:jc w:val="both"/>
              <w:rPr>
                <w:sz w:val="24"/>
                <w:szCs w:val="24"/>
              </w:rPr>
            </w:pPr>
            <w:r w:rsidRPr="00200555">
              <w:rPr>
                <w:sz w:val="24"/>
                <w:szCs w:val="24"/>
              </w:rPr>
              <w:t>7-</w:t>
            </w:r>
            <w:r>
              <w:rPr>
                <w:sz w:val="24"/>
                <w:szCs w:val="24"/>
              </w:rPr>
              <w:t xml:space="preserve"> </w:t>
            </w:r>
            <w:r w:rsidRPr="00200555">
              <w:rPr>
                <w:sz w:val="24"/>
                <w:szCs w:val="24"/>
              </w:rPr>
              <w:t>9в Трофимова ЕА-1583</w:t>
            </w:r>
          </w:p>
          <w:p w:rsidR="00564E5C" w:rsidRDefault="00564E5C" w:rsidP="00A62ABE">
            <w:pPr>
              <w:jc w:val="both"/>
              <w:rPr>
                <w:sz w:val="24"/>
                <w:szCs w:val="24"/>
              </w:rPr>
            </w:pPr>
          </w:p>
          <w:p w:rsidR="00564E5C" w:rsidRDefault="00564E5C" w:rsidP="00A62ABE">
            <w:pPr>
              <w:jc w:val="both"/>
              <w:rPr>
                <w:sz w:val="24"/>
                <w:szCs w:val="24"/>
              </w:rPr>
            </w:pPr>
          </w:p>
          <w:p w:rsidR="00564E5C" w:rsidRDefault="00564E5C" w:rsidP="00A62ABE">
            <w:pPr>
              <w:jc w:val="both"/>
              <w:rPr>
                <w:sz w:val="24"/>
                <w:szCs w:val="24"/>
              </w:rPr>
            </w:pPr>
          </w:p>
        </w:tc>
      </w:tr>
    </w:tbl>
    <w:p w:rsidR="00564E5C" w:rsidRDefault="00564E5C" w:rsidP="00564E5C">
      <w:pPr>
        <w:ind w:firstLine="708"/>
        <w:jc w:val="both"/>
        <w:rPr>
          <w:b/>
          <w:sz w:val="24"/>
          <w:szCs w:val="24"/>
        </w:rPr>
      </w:pPr>
    </w:p>
    <w:p w:rsidR="00564E5C" w:rsidRDefault="00564E5C" w:rsidP="00564E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место -3а Яковлева НК, 8а </w:t>
      </w:r>
      <w:proofErr w:type="spellStart"/>
      <w:r>
        <w:rPr>
          <w:sz w:val="24"/>
          <w:szCs w:val="24"/>
        </w:rPr>
        <w:t>Кидяйкина</w:t>
      </w:r>
      <w:proofErr w:type="spellEnd"/>
      <w:r>
        <w:rPr>
          <w:sz w:val="24"/>
          <w:szCs w:val="24"/>
        </w:rPr>
        <w:t xml:space="preserve"> МС, 9а </w:t>
      </w:r>
      <w:proofErr w:type="spellStart"/>
      <w:r>
        <w:rPr>
          <w:sz w:val="24"/>
          <w:szCs w:val="24"/>
        </w:rPr>
        <w:t>Джумайло</w:t>
      </w:r>
      <w:proofErr w:type="spellEnd"/>
      <w:r>
        <w:rPr>
          <w:sz w:val="24"/>
          <w:szCs w:val="24"/>
        </w:rPr>
        <w:t xml:space="preserve"> СА,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</w:p>
    <w:p w:rsidR="00564E5C" w:rsidRDefault="00564E5C" w:rsidP="00564E5C">
      <w:pPr>
        <w:jc w:val="both"/>
        <w:rPr>
          <w:sz w:val="24"/>
          <w:szCs w:val="24"/>
        </w:rPr>
      </w:pPr>
      <w:r>
        <w:rPr>
          <w:sz w:val="24"/>
          <w:szCs w:val="24"/>
        </w:rPr>
        <w:t>2 место –2г Миронова ИВ, 1д Комарова НВ,7в Ивченко ЕЕ,</w:t>
      </w:r>
      <w:r w:rsidRPr="006F482F">
        <w:rPr>
          <w:sz w:val="24"/>
          <w:szCs w:val="24"/>
        </w:rPr>
        <w:t xml:space="preserve"> </w:t>
      </w:r>
      <w:r>
        <w:rPr>
          <w:sz w:val="24"/>
          <w:szCs w:val="24"/>
        </w:rPr>
        <w:t>Потапова СЮ,</w:t>
      </w:r>
      <w:r w:rsidRPr="006F48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10а </w:t>
      </w:r>
      <w:proofErr w:type="spellStart"/>
      <w:r>
        <w:rPr>
          <w:sz w:val="24"/>
          <w:szCs w:val="24"/>
        </w:rPr>
        <w:t>Бриткова</w:t>
      </w:r>
      <w:proofErr w:type="spellEnd"/>
      <w:r>
        <w:rPr>
          <w:sz w:val="24"/>
          <w:szCs w:val="24"/>
        </w:rPr>
        <w:t xml:space="preserve"> ВН </w:t>
      </w:r>
    </w:p>
    <w:p w:rsidR="00564E5C" w:rsidRDefault="00564E5C" w:rsidP="00564E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место –3в Родионова </w:t>
      </w:r>
      <w:proofErr w:type="gramStart"/>
      <w:r>
        <w:rPr>
          <w:sz w:val="24"/>
          <w:szCs w:val="24"/>
        </w:rPr>
        <w:t>СВ</w:t>
      </w:r>
      <w:proofErr w:type="gramEnd"/>
      <w:r>
        <w:rPr>
          <w:sz w:val="24"/>
          <w:szCs w:val="24"/>
        </w:rPr>
        <w:t xml:space="preserve">, 4а </w:t>
      </w:r>
      <w:proofErr w:type="spellStart"/>
      <w:r>
        <w:rPr>
          <w:sz w:val="24"/>
          <w:szCs w:val="24"/>
        </w:rPr>
        <w:t>Коротунова</w:t>
      </w:r>
      <w:proofErr w:type="spellEnd"/>
      <w:r>
        <w:rPr>
          <w:sz w:val="24"/>
          <w:szCs w:val="24"/>
        </w:rPr>
        <w:t xml:space="preserve"> ТИ,   4вТимина ОВ, 6а Ткачева НФ,6б </w:t>
      </w:r>
      <w:proofErr w:type="spellStart"/>
      <w:r>
        <w:rPr>
          <w:sz w:val="24"/>
          <w:szCs w:val="24"/>
        </w:rPr>
        <w:t>Гуковская</w:t>
      </w:r>
      <w:proofErr w:type="spellEnd"/>
      <w:r>
        <w:rPr>
          <w:sz w:val="24"/>
          <w:szCs w:val="24"/>
        </w:rPr>
        <w:t xml:space="preserve"> ВА.</w:t>
      </w:r>
    </w:p>
    <w:p w:rsidR="00564E5C" w:rsidRPr="00C702B1" w:rsidRDefault="00564E5C" w:rsidP="00933263">
      <w:pPr>
        <w:jc w:val="both"/>
        <w:rPr>
          <w:sz w:val="24"/>
        </w:rPr>
      </w:pPr>
      <w:r w:rsidRPr="00C702B1">
        <w:rPr>
          <w:sz w:val="24"/>
        </w:rPr>
        <w:t xml:space="preserve">Таким </w:t>
      </w:r>
      <w:proofErr w:type="gramStart"/>
      <w:r w:rsidRPr="00C702B1">
        <w:rPr>
          <w:sz w:val="24"/>
        </w:rPr>
        <w:t>образом</w:t>
      </w:r>
      <w:proofErr w:type="gramEnd"/>
      <w:r w:rsidRPr="00C702B1">
        <w:rPr>
          <w:sz w:val="24"/>
        </w:rPr>
        <w:t xml:space="preserve">  из таблиц видно систематическую </w:t>
      </w:r>
      <w:r>
        <w:rPr>
          <w:sz w:val="24"/>
        </w:rPr>
        <w:t xml:space="preserve"> деятельность классных </w:t>
      </w:r>
      <w:r w:rsidRPr="00C702B1">
        <w:rPr>
          <w:sz w:val="24"/>
        </w:rPr>
        <w:t>руководител</w:t>
      </w:r>
      <w:r>
        <w:rPr>
          <w:sz w:val="24"/>
        </w:rPr>
        <w:t xml:space="preserve">ей  </w:t>
      </w:r>
      <w:proofErr w:type="spellStart"/>
      <w:r>
        <w:rPr>
          <w:sz w:val="24"/>
        </w:rPr>
        <w:t>Коротуновой</w:t>
      </w:r>
      <w:proofErr w:type="spellEnd"/>
      <w:r>
        <w:rPr>
          <w:sz w:val="24"/>
        </w:rPr>
        <w:t xml:space="preserve"> ТИ,  Яковлевой НК, </w:t>
      </w:r>
      <w:proofErr w:type="spellStart"/>
      <w:r>
        <w:rPr>
          <w:sz w:val="24"/>
        </w:rPr>
        <w:t>Джумайло</w:t>
      </w:r>
      <w:proofErr w:type="spellEnd"/>
      <w:r>
        <w:rPr>
          <w:sz w:val="24"/>
        </w:rPr>
        <w:t xml:space="preserve"> СА, Ивченко ЕЕ,  </w:t>
      </w:r>
      <w:proofErr w:type="spellStart"/>
      <w:r>
        <w:rPr>
          <w:sz w:val="24"/>
        </w:rPr>
        <w:t>Кидяйкиной</w:t>
      </w:r>
      <w:proofErr w:type="spellEnd"/>
      <w:r>
        <w:rPr>
          <w:sz w:val="24"/>
        </w:rPr>
        <w:t xml:space="preserve"> МС, по формированию классного коллектива, нацеленного на результат! Классы в течени</w:t>
      </w:r>
      <w:proofErr w:type="gramStart"/>
      <w:r>
        <w:rPr>
          <w:sz w:val="24"/>
        </w:rPr>
        <w:t>и</w:t>
      </w:r>
      <w:proofErr w:type="gramEnd"/>
      <w:r>
        <w:rPr>
          <w:sz w:val="24"/>
        </w:rPr>
        <w:t xml:space="preserve"> 3 лет являются лидерами конкурса.</w:t>
      </w:r>
    </w:p>
    <w:p w:rsidR="00564E5C" w:rsidRDefault="00306BEA" w:rsidP="00564E5C">
      <w:pPr>
        <w:ind w:firstLine="70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В  лицее </w:t>
      </w:r>
      <w:r w:rsidR="00564E5C">
        <w:rPr>
          <w:i/>
          <w:sz w:val="24"/>
          <w:szCs w:val="24"/>
        </w:rPr>
        <w:t xml:space="preserve">прошел конкурс «Лучший ученик 2013-2014 учебного года», Победителем лицейского тура и участником городского конкурса </w:t>
      </w:r>
      <w:proofErr w:type="gramStart"/>
      <w:r w:rsidR="00564E5C">
        <w:rPr>
          <w:i/>
          <w:sz w:val="24"/>
          <w:szCs w:val="24"/>
        </w:rPr>
        <w:t xml:space="preserve">стала </w:t>
      </w:r>
      <w:proofErr w:type="spellStart"/>
      <w:r w:rsidR="00564E5C">
        <w:rPr>
          <w:i/>
          <w:sz w:val="24"/>
          <w:szCs w:val="24"/>
        </w:rPr>
        <w:t>Рубайло</w:t>
      </w:r>
      <w:proofErr w:type="spellEnd"/>
      <w:r w:rsidR="00564E5C">
        <w:rPr>
          <w:i/>
          <w:sz w:val="24"/>
          <w:szCs w:val="24"/>
        </w:rPr>
        <w:t xml:space="preserve"> Татьяна получила</w:t>
      </w:r>
      <w:proofErr w:type="gramEnd"/>
      <w:r w:rsidR="00564E5C">
        <w:rPr>
          <w:i/>
          <w:sz w:val="24"/>
          <w:szCs w:val="24"/>
        </w:rPr>
        <w:t xml:space="preserve">  грант Мэра города «Юное дарование», победила в конкурсе газеты «Вперед» «СМС-</w:t>
      </w:r>
      <w:r w:rsidR="00564E5C">
        <w:rPr>
          <w:i/>
          <w:sz w:val="24"/>
          <w:szCs w:val="24"/>
        </w:rPr>
        <w:lastRenderedPageBreak/>
        <w:t>голосование». Ценными подарками на празднике одаренных детей «Звездная страна» отмечен Горбунков Сергей.</w:t>
      </w:r>
    </w:p>
    <w:p w:rsidR="00564E5C" w:rsidRDefault="00564E5C" w:rsidP="00564E5C">
      <w:pPr>
        <w:ind w:firstLine="70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Конкурсы «Лучший класс», «Лучший ученик лицея» позволили повысить активность учащихся и результативность, качество проводимых мероприятий и выполненных работ. </w:t>
      </w:r>
    </w:p>
    <w:p w:rsidR="00564E5C" w:rsidRPr="00306BEA" w:rsidRDefault="00564E5C" w:rsidP="00564E5C">
      <w:pPr>
        <w:jc w:val="both"/>
        <w:rPr>
          <w:sz w:val="16"/>
          <w:szCs w:val="24"/>
        </w:rPr>
      </w:pPr>
    </w:p>
    <w:p w:rsidR="00564E5C" w:rsidRDefault="00564E5C" w:rsidP="00564E5C">
      <w:pPr>
        <w:pStyle w:val="msotitle3"/>
        <w:widowControl w:val="0"/>
        <w:spacing w:line="240" w:lineRule="auto"/>
        <w:ind w:firstLine="33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По итогам года в лицее состоялась  3 церемония </w:t>
      </w:r>
      <w:r>
        <w:rPr>
          <w:rFonts w:ascii="Times New Roman" w:hAnsi="Times New Roman"/>
          <w:iCs/>
          <w:color w:val="auto"/>
          <w:sz w:val="24"/>
          <w:szCs w:val="24"/>
        </w:rPr>
        <w:t xml:space="preserve">награждения  учительских и ученических достижений «Верный путь!»  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На церемонии получили </w:t>
      </w:r>
      <w:proofErr w:type="gramStart"/>
      <w:r>
        <w:rPr>
          <w:rFonts w:ascii="Times New Roman" w:hAnsi="Times New Roman"/>
          <w:bCs/>
          <w:color w:val="auto"/>
          <w:sz w:val="24"/>
          <w:szCs w:val="24"/>
        </w:rPr>
        <w:t>грамоты</w:t>
      </w:r>
      <w:proofErr w:type="gramEnd"/>
      <w:r>
        <w:rPr>
          <w:rFonts w:ascii="Times New Roman" w:hAnsi="Times New Roman"/>
          <w:bCs/>
          <w:color w:val="auto"/>
          <w:sz w:val="24"/>
          <w:szCs w:val="24"/>
        </w:rPr>
        <w:t xml:space="preserve"> обучающиеся и педагоги:</w:t>
      </w:r>
      <w:r>
        <w:rPr>
          <w:rFonts w:ascii="Times New Roman" w:hAnsi="Times New Roman"/>
          <w:color w:val="auto"/>
          <w:sz w:val="24"/>
          <w:szCs w:val="24"/>
        </w:rPr>
        <w:t> 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За отличные успехи в освоении</w:t>
      </w:r>
      <w:r w:rsidR="00193A59">
        <w:rPr>
          <w:sz w:val="24"/>
          <w:szCs w:val="24"/>
        </w:rPr>
        <w:t xml:space="preserve"> образовательных  программ  - 67</w:t>
      </w:r>
      <w:r>
        <w:rPr>
          <w:sz w:val="24"/>
          <w:szCs w:val="24"/>
        </w:rPr>
        <w:t xml:space="preserve"> обучающихся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Победители  и  призеры муниципального этапа Всероссийской олимпиады школьников- 25 обучающихся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За участие в дистанционных олимпиадах  и  конкурсах - 81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Призеры краеведческой  конференции «Отечество», «Славен Дон» - 4 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За конкурсы по внеклассной работе</w:t>
      </w:r>
      <w:r w:rsidR="00933263">
        <w:rPr>
          <w:sz w:val="24"/>
          <w:szCs w:val="24"/>
        </w:rPr>
        <w:t xml:space="preserve"> </w:t>
      </w:r>
      <w:r>
        <w:rPr>
          <w:sz w:val="24"/>
          <w:szCs w:val="24"/>
        </w:rPr>
        <w:t>- 19</w:t>
      </w:r>
    </w:p>
    <w:p w:rsidR="00564E5C" w:rsidRDefault="008C206F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anchor distT="73025" distB="73025" distL="73025" distR="73025" simplePos="0" relativeHeight="251667968" behindDoc="0" locked="0" layoutInCell="1" allowOverlap="1">
            <wp:simplePos x="0" y="0"/>
            <wp:positionH relativeFrom="column">
              <wp:posOffset>7249795</wp:posOffset>
            </wp:positionH>
            <wp:positionV relativeFrom="paragraph">
              <wp:posOffset>3897630</wp:posOffset>
            </wp:positionV>
            <wp:extent cx="3149600" cy="1831340"/>
            <wp:effectExtent l="19050" t="0" r="0" b="0"/>
            <wp:wrapNone/>
            <wp:docPr id="3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18313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E5C">
        <w:rPr>
          <w:sz w:val="24"/>
          <w:szCs w:val="24"/>
        </w:rPr>
        <w:t> Лучшие спортсмены лицея - 13</w:t>
      </w:r>
    </w:p>
    <w:p w:rsidR="00564E5C" w:rsidRDefault="008C206F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anchor distT="73025" distB="73025" distL="73025" distR="73025" simplePos="0" relativeHeight="251666944" behindDoc="0" locked="0" layoutInCell="1" allowOverlap="1">
            <wp:simplePos x="0" y="0"/>
            <wp:positionH relativeFrom="column">
              <wp:posOffset>7249795</wp:posOffset>
            </wp:positionH>
            <wp:positionV relativeFrom="paragraph">
              <wp:posOffset>3897630</wp:posOffset>
            </wp:positionV>
            <wp:extent cx="3149600" cy="1831340"/>
            <wp:effectExtent l="19050" t="0" r="0" b="0"/>
            <wp:wrapNone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18313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E5C">
        <w:rPr>
          <w:sz w:val="24"/>
          <w:szCs w:val="24"/>
        </w:rPr>
        <w:t> За участие в городских мероприятиях КВН - 10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 Победители и призеры конкурса «Лучший класс» -12 классов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Победитель и пр</w:t>
      </w:r>
      <w:r w:rsidR="00EA252A">
        <w:rPr>
          <w:sz w:val="24"/>
          <w:szCs w:val="24"/>
        </w:rPr>
        <w:t xml:space="preserve">изеры конкурса «Лучший ученик» </w:t>
      </w:r>
      <w:r>
        <w:rPr>
          <w:sz w:val="24"/>
          <w:szCs w:val="24"/>
        </w:rPr>
        <w:t>-1</w:t>
      </w:r>
    </w:p>
    <w:p w:rsidR="00564E5C" w:rsidRDefault="00564E5C" w:rsidP="00A62ABE">
      <w:pPr>
        <w:widowControl w:val="0"/>
        <w:numPr>
          <w:ilvl w:val="0"/>
          <w:numId w:val="21"/>
        </w:numPr>
        <w:tabs>
          <w:tab w:val="left" w:pos="-31680"/>
        </w:tabs>
        <w:ind w:left="690"/>
        <w:jc w:val="both"/>
        <w:rPr>
          <w:sz w:val="24"/>
          <w:szCs w:val="24"/>
        </w:rPr>
      </w:pPr>
      <w:r>
        <w:rPr>
          <w:sz w:val="24"/>
          <w:szCs w:val="24"/>
        </w:rPr>
        <w:t>Награждены педагоги лицея за результативную работу- 37 человек.</w:t>
      </w:r>
    </w:p>
    <w:p w:rsidR="00564E5C" w:rsidRDefault="00564E5C" w:rsidP="00564E5C">
      <w:pPr>
        <w:widowControl w:val="0"/>
        <w:tabs>
          <w:tab w:val="left" w:pos="-31680"/>
        </w:tabs>
        <w:jc w:val="both"/>
        <w:rPr>
          <w:bCs/>
          <w:color w:val="C00000"/>
          <w:sz w:val="24"/>
          <w:szCs w:val="24"/>
        </w:rPr>
      </w:pPr>
      <w:r>
        <w:rPr>
          <w:bCs/>
          <w:color w:val="C00000"/>
          <w:sz w:val="24"/>
          <w:szCs w:val="24"/>
        </w:rPr>
        <w:t>ИТОГО:  268 человек награжденных,  282 грамот и дипломов!</w:t>
      </w:r>
    </w:p>
    <w:p w:rsidR="00564E5C" w:rsidRDefault="00564E5C">
      <w:pPr>
        <w:shd w:val="clear" w:color="auto" w:fill="FFFFFF"/>
        <w:ind w:right="5" w:firstLine="709"/>
        <w:jc w:val="both"/>
        <w:rPr>
          <w:spacing w:val="-5"/>
          <w:sz w:val="24"/>
          <w:szCs w:val="24"/>
        </w:rPr>
      </w:pPr>
    </w:p>
    <w:p w:rsidR="00916EAF" w:rsidRPr="00314263" w:rsidRDefault="00916EAF" w:rsidP="00A62ABE">
      <w:pPr>
        <w:numPr>
          <w:ilvl w:val="0"/>
          <w:numId w:val="40"/>
        </w:numPr>
        <w:spacing w:line="100" w:lineRule="atLeast"/>
        <w:jc w:val="both"/>
        <w:rPr>
          <w:b/>
          <w:bCs/>
          <w:color w:val="0000FF"/>
          <w:sz w:val="26"/>
          <w:szCs w:val="26"/>
        </w:rPr>
      </w:pPr>
      <w:r w:rsidRPr="00314263">
        <w:rPr>
          <w:b/>
          <w:bCs/>
          <w:color w:val="0000FF"/>
          <w:sz w:val="26"/>
          <w:szCs w:val="26"/>
        </w:rPr>
        <w:t>Финансово-хозяйственная деятельность.</w:t>
      </w:r>
    </w:p>
    <w:p w:rsidR="00916EAF" w:rsidRPr="00306BEA" w:rsidRDefault="00306BEA" w:rsidP="00306BEA">
      <w:pPr>
        <w:tabs>
          <w:tab w:val="left" w:pos="692"/>
        </w:tabs>
        <w:rPr>
          <w:b/>
          <w:bCs/>
          <w:color w:val="0000FF"/>
          <w:sz w:val="12"/>
          <w:szCs w:val="24"/>
        </w:rPr>
      </w:pPr>
      <w:r>
        <w:rPr>
          <w:b/>
          <w:bCs/>
          <w:color w:val="0000FF"/>
          <w:sz w:val="24"/>
          <w:szCs w:val="24"/>
        </w:rPr>
        <w:tab/>
      </w:r>
    </w:p>
    <w:p w:rsidR="00916EAF" w:rsidRPr="00314263" w:rsidRDefault="003618AA">
      <w:pPr>
        <w:pStyle w:val="af1"/>
        <w:jc w:val="both"/>
        <w:rPr>
          <w:rFonts w:ascii="Times New Roman" w:hAnsi="Times New Roman"/>
        </w:rPr>
      </w:pPr>
      <w:r w:rsidRPr="00314263">
        <w:rPr>
          <w:rFonts w:ascii="Times New Roman" w:hAnsi="Times New Roman"/>
        </w:rPr>
        <w:t xml:space="preserve"> Лицей </w:t>
      </w:r>
      <w:r w:rsidR="00916EAF" w:rsidRPr="00314263">
        <w:rPr>
          <w:rFonts w:ascii="Times New Roman" w:hAnsi="Times New Roman"/>
        </w:rPr>
        <w:t>финансируется из федерального, областного и местного бюджетов</w:t>
      </w:r>
      <w:r w:rsidR="00EA252A" w:rsidRPr="00314263">
        <w:rPr>
          <w:rFonts w:ascii="Times New Roman" w:hAnsi="Times New Roman"/>
        </w:rPr>
        <w:t>, а также за счет спонсорских средств.</w:t>
      </w:r>
      <w:r w:rsidR="00916EAF" w:rsidRPr="00314263">
        <w:rPr>
          <w:rFonts w:ascii="Times New Roman" w:hAnsi="Times New Roman"/>
        </w:rPr>
        <w:t xml:space="preserve"> Освоение выделяемых средств идет в соответствии с планом финансово-хозяйственной деятельности. В результате в 201</w:t>
      </w:r>
      <w:r w:rsidR="00933263" w:rsidRPr="00314263">
        <w:rPr>
          <w:rFonts w:ascii="Times New Roman" w:hAnsi="Times New Roman"/>
        </w:rPr>
        <w:t>3</w:t>
      </w:r>
      <w:r w:rsidR="00916EAF" w:rsidRPr="00314263">
        <w:rPr>
          <w:rFonts w:ascii="Times New Roman" w:hAnsi="Times New Roman"/>
        </w:rPr>
        <w:t>-201</w:t>
      </w:r>
      <w:r w:rsidR="00933263" w:rsidRPr="00314263">
        <w:rPr>
          <w:rFonts w:ascii="Times New Roman" w:hAnsi="Times New Roman"/>
        </w:rPr>
        <w:t>4</w:t>
      </w:r>
      <w:r w:rsidR="00916EAF" w:rsidRPr="00314263">
        <w:rPr>
          <w:rFonts w:ascii="Times New Roman" w:hAnsi="Times New Roman"/>
        </w:rPr>
        <w:t xml:space="preserve"> учебном году значительно улучшилась материально-техническая база. </w:t>
      </w:r>
    </w:p>
    <w:p w:rsidR="00916EAF" w:rsidRPr="00314263" w:rsidRDefault="00916EAF" w:rsidP="00916EAF">
      <w:pPr>
        <w:pStyle w:val="af1"/>
        <w:ind w:firstLine="708"/>
        <w:jc w:val="both"/>
        <w:rPr>
          <w:rFonts w:ascii="Times New Roman" w:hAnsi="Times New Roman"/>
        </w:rPr>
      </w:pPr>
      <w:r w:rsidRPr="00314263">
        <w:rPr>
          <w:rFonts w:ascii="Times New Roman" w:hAnsi="Times New Roman"/>
        </w:rPr>
        <w:t>В целях модернизации образовательного</w:t>
      </w:r>
      <w:r w:rsidR="00933263" w:rsidRPr="00314263">
        <w:rPr>
          <w:rFonts w:ascii="Times New Roman" w:hAnsi="Times New Roman"/>
        </w:rPr>
        <w:t xml:space="preserve"> процесса  лицея  в учебном 2013</w:t>
      </w:r>
      <w:r w:rsidRPr="00314263">
        <w:rPr>
          <w:rFonts w:ascii="Times New Roman" w:hAnsi="Times New Roman"/>
        </w:rPr>
        <w:t>-201</w:t>
      </w:r>
      <w:r w:rsidR="00933263" w:rsidRPr="00314263">
        <w:rPr>
          <w:rFonts w:ascii="Times New Roman" w:hAnsi="Times New Roman"/>
        </w:rPr>
        <w:t>4</w:t>
      </w:r>
      <w:r w:rsidR="00EA252A" w:rsidRPr="00314263">
        <w:rPr>
          <w:rFonts w:ascii="Times New Roman" w:hAnsi="Times New Roman"/>
        </w:rPr>
        <w:t xml:space="preserve"> году было </w:t>
      </w:r>
      <w:r w:rsidRPr="00314263">
        <w:rPr>
          <w:rFonts w:ascii="Times New Roman" w:hAnsi="Times New Roman"/>
        </w:rPr>
        <w:t>приобретено, получено в оперативное управление:</w:t>
      </w:r>
    </w:p>
    <w:p w:rsidR="003618AA" w:rsidRPr="00D037EE" w:rsidRDefault="003618AA" w:rsidP="00916EAF">
      <w:pPr>
        <w:pStyle w:val="af1"/>
        <w:ind w:firstLine="708"/>
        <w:jc w:val="both"/>
        <w:rPr>
          <w:rFonts w:ascii="Times New Roman" w:hAnsi="Times New Roman"/>
          <w:highlight w:val="yellow"/>
        </w:rPr>
      </w:pPr>
    </w:p>
    <w:tbl>
      <w:tblPr>
        <w:tblW w:w="0" w:type="auto"/>
        <w:tblInd w:w="-25" w:type="dxa"/>
        <w:tblLayout w:type="fixed"/>
        <w:tblLook w:val="0000"/>
      </w:tblPr>
      <w:tblGrid>
        <w:gridCol w:w="675"/>
        <w:gridCol w:w="3261"/>
        <w:gridCol w:w="1806"/>
        <w:gridCol w:w="1914"/>
        <w:gridCol w:w="1965"/>
      </w:tblGrid>
      <w:tr w:rsidR="00724995" w:rsidRPr="00724995" w:rsidTr="00A6690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724995" w:rsidRDefault="00724995" w:rsidP="00A66903">
            <w:pPr>
              <w:snapToGrid w:val="0"/>
              <w:rPr>
                <w:sz w:val="23"/>
                <w:szCs w:val="23"/>
              </w:rPr>
            </w:pPr>
            <w:r w:rsidRPr="00724995">
              <w:rPr>
                <w:sz w:val="23"/>
                <w:szCs w:val="23"/>
              </w:rPr>
              <w:t xml:space="preserve">№ </w:t>
            </w:r>
            <w:proofErr w:type="gramStart"/>
            <w:r w:rsidRPr="00724995">
              <w:rPr>
                <w:sz w:val="23"/>
                <w:szCs w:val="23"/>
              </w:rPr>
              <w:t>п</w:t>
            </w:r>
            <w:proofErr w:type="gramEnd"/>
            <w:r w:rsidRPr="00724995">
              <w:rPr>
                <w:sz w:val="23"/>
                <w:szCs w:val="23"/>
              </w:rPr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724995" w:rsidRDefault="00724995" w:rsidP="00A66903">
            <w:pPr>
              <w:snapToGrid w:val="0"/>
              <w:rPr>
                <w:sz w:val="23"/>
                <w:szCs w:val="23"/>
              </w:rPr>
            </w:pPr>
            <w:r w:rsidRPr="00724995">
              <w:rPr>
                <w:sz w:val="23"/>
                <w:szCs w:val="23"/>
              </w:rPr>
              <w:t>Виды выполненных работ, приобретение оборудования, технических средств обучения и др.</w:t>
            </w:r>
          </w:p>
        </w:tc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724995" w:rsidRDefault="00724995" w:rsidP="00A66903">
            <w:pPr>
              <w:snapToGrid w:val="0"/>
              <w:jc w:val="center"/>
              <w:rPr>
                <w:sz w:val="23"/>
                <w:szCs w:val="23"/>
              </w:rPr>
            </w:pPr>
            <w:r w:rsidRPr="00724995">
              <w:rPr>
                <w:sz w:val="23"/>
                <w:szCs w:val="23"/>
              </w:rPr>
              <w:t>Источники финансирования</w:t>
            </w:r>
          </w:p>
        </w:tc>
      </w:tr>
      <w:tr w:rsidR="00724995" w:rsidRPr="00724995" w:rsidTr="00A6690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724995" w:rsidRDefault="00724995" w:rsidP="00A6690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724995" w:rsidRDefault="00724995" w:rsidP="00A6690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8AA" w:rsidRDefault="003618AA" w:rsidP="003618A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Областной бюджет</w:t>
            </w:r>
          </w:p>
          <w:p w:rsidR="00724995" w:rsidRPr="00724995" w:rsidRDefault="003618AA" w:rsidP="003618A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(сумма)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Default="00711399" w:rsidP="0071139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Спонсорская помощь Фонд «Добрая душа»</w:t>
            </w:r>
          </w:p>
          <w:p w:rsidR="008665D0" w:rsidRPr="00724995" w:rsidRDefault="008665D0" w:rsidP="0071139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(сумма)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724995" w:rsidRDefault="003618AA" w:rsidP="00A6690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Спонсорская помощь</w:t>
            </w:r>
            <w:r w:rsidR="00711399">
              <w:rPr>
                <w:sz w:val="23"/>
                <w:szCs w:val="23"/>
              </w:rPr>
              <w:t xml:space="preserve"> родителей</w:t>
            </w:r>
          </w:p>
          <w:p w:rsidR="00724995" w:rsidRPr="00724995" w:rsidRDefault="00724995" w:rsidP="00A66903">
            <w:pPr>
              <w:rPr>
                <w:sz w:val="23"/>
                <w:szCs w:val="23"/>
              </w:rPr>
            </w:pPr>
            <w:r w:rsidRPr="00724995">
              <w:rPr>
                <w:sz w:val="23"/>
                <w:szCs w:val="23"/>
              </w:rPr>
              <w:t>(сумма)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Пластиковые окна:</w:t>
            </w:r>
          </w:p>
          <w:p w:rsidR="00724995" w:rsidRPr="00D81A56" w:rsidRDefault="00EA252A" w:rsidP="00EA252A">
            <w:pPr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3 этаж, 4 этаж</w:t>
            </w:r>
          </w:p>
          <w:p w:rsidR="00711399" w:rsidRPr="00D81A56" w:rsidRDefault="00711399" w:rsidP="00EA252A">
            <w:pPr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 xml:space="preserve">Кабинет </w:t>
            </w:r>
            <w:r w:rsidR="00D81A56" w:rsidRPr="00D81A56">
              <w:rPr>
                <w:sz w:val="24"/>
                <w:szCs w:val="24"/>
              </w:rPr>
              <w:t>7, 39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A56" w:rsidRPr="00D81A56" w:rsidRDefault="00D81A56" w:rsidP="00A66903">
            <w:pPr>
              <w:snapToGrid w:val="0"/>
              <w:rPr>
                <w:sz w:val="24"/>
                <w:szCs w:val="24"/>
              </w:rPr>
            </w:pPr>
          </w:p>
          <w:p w:rsidR="00D81A56" w:rsidRPr="00D81A56" w:rsidRDefault="00D81A56" w:rsidP="00A66903">
            <w:pPr>
              <w:snapToGrid w:val="0"/>
              <w:rPr>
                <w:sz w:val="24"/>
                <w:szCs w:val="24"/>
              </w:rPr>
            </w:pPr>
          </w:p>
          <w:p w:rsidR="00724995" w:rsidRPr="00D81A56" w:rsidRDefault="00D81A56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70.000р.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65D0" w:rsidRDefault="008665D0" w:rsidP="00EA252A">
            <w:pPr>
              <w:snapToGrid w:val="0"/>
              <w:rPr>
                <w:sz w:val="24"/>
                <w:szCs w:val="24"/>
              </w:rPr>
            </w:pPr>
          </w:p>
          <w:p w:rsidR="00724995" w:rsidRPr="00D81A56" w:rsidRDefault="00D81A56" w:rsidP="00EA252A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75</w:t>
            </w:r>
            <w:r w:rsidR="00724995" w:rsidRPr="00D81A56">
              <w:rPr>
                <w:sz w:val="24"/>
                <w:szCs w:val="24"/>
              </w:rPr>
              <w:t xml:space="preserve">.000 </w:t>
            </w:r>
            <w:proofErr w:type="spellStart"/>
            <w:proofErr w:type="gramStart"/>
            <w:r w:rsidR="00724995" w:rsidRPr="00D81A56">
              <w:rPr>
                <w:sz w:val="24"/>
                <w:szCs w:val="24"/>
              </w:rPr>
              <w:t>р</w:t>
            </w:r>
            <w:proofErr w:type="spellEnd"/>
            <w:proofErr w:type="gramEnd"/>
          </w:p>
          <w:p w:rsidR="00D81A56" w:rsidRPr="00D81A56" w:rsidRDefault="00D81A56" w:rsidP="00EA252A">
            <w:pPr>
              <w:snapToGrid w:val="0"/>
              <w:rPr>
                <w:sz w:val="24"/>
                <w:szCs w:val="24"/>
              </w:rPr>
            </w:pP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EA252A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 xml:space="preserve">Капитальный ремонт потолка </w:t>
            </w:r>
            <w:r w:rsidR="00EA252A" w:rsidRPr="00D81A56">
              <w:rPr>
                <w:sz w:val="24"/>
                <w:szCs w:val="24"/>
              </w:rPr>
              <w:t>кабинета информатики</w:t>
            </w:r>
            <w:r w:rsidR="00D81A56" w:rsidRPr="00D81A56">
              <w:rPr>
                <w:sz w:val="24"/>
                <w:szCs w:val="24"/>
              </w:rPr>
              <w:t xml:space="preserve"> – 35 </w:t>
            </w:r>
            <w:proofErr w:type="spellStart"/>
            <w:r w:rsidR="00D81A56" w:rsidRPr="00D81A56">
              <w:rPr>
                <w:sz w:val="24"/>
                <w:szCs w:val="24"/>
              </w:rPr>
              <w:t>каб</w:t>
            </w:r>
            <w:proofErr w:type="spellEnd"/>
            <w:r w:rsidR="00D81A56" w:rsidRPr="00D81A56">
              <w:rPr>
                <w:sz w:val="24"/>
                <w:szCs w:val="24"/>
              </w:rPr>
              <w:t>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D81A56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25</w:t>
            </w:r>
            <w:r w:rsidR="00724995" w:rsidRPr="00D81A56">
              <w:rPr>
                <w:sz w:val="24"/>
                <w:szCs w:val="24"/>
              </w:rPr>
              <w:t>.000</w:t>
            </w:r>
            <w:r w:rsidRPr="00D81A5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24995" w:rsidRPr="00D81A56">
              <w:rPr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Косметический ремонт лестничных пролетов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8665D0" w:rsidP="00A6690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24995" w:rsidRPr="00D81A56">
              <w:rPr>
                <w:sz w:val="24"/>
                <w:szCs w:val="24"/>
              </w:rPr>
              <w:t>0.000</w:t>
            </w:r>
            <w:r w:rsidR="00306BEA">
              <w:rPr>
                <w:sz w:val="24"/>
                <w:szCs w:val="24"/>
              </w:rPr>
              <w:t xml:space="preserve"> р.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Косметический ремонт актового зала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5.000</w:t>
            </w:r>
            <w:r w:rsidR="00306BEA">
              <w:rPr>
                <w:sz w:val="24"/>
                <w:szCs w:val="24"/>
              </w:rPr>
              <w:t xml:space="preserve"> р.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Косметический ремонт холлов</w:t>
            </w:r>
            <w:r w:rsidR="00EA252A" w:rsidRPr="00D81A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8665D0" w:rsidP="00A6690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24995" w:rsidRPr="00D81A56">
              <w:rPr>
                <w:sz w:val="24"/>
                <w:szCs w:val="24"/>
              </w:rPr>
              <w:t>.000 р.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EA252A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Капитальный ремонт учебных кабинетов (</w:t>
            </w:r>
            <w:r w:rsidR="00EA252A" w:rsidRPr="00D81A56">
              <w:rPr>
                <w:sz w:val="24"/>
                <w:szCs w:val="24"/>
              </w:rPr>
              <w:t>12, 23, 32, 39</w:t>
            </w:r>
            <w:r w:rsidRPr="00D81A56">
              <w:rPr>
                <w:sz w:val="24"/>
                <w:szCs w:val="24"/>
              </w:rPr>
              <w:t>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D81A56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80.000 р.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D81A56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200.000 р.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341E46" w:rsidP="00341E46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Сертифицированная металлическая д</w:t>
            </w:r>
            <w:r w:rsidR="00EA252A" w:rsidRPr="00D81A56">
              <w:rPr>
                <w:sz w:val="24"/>
                <w:szCs w:val="24"/>
              </w:rPr>
              <w:t>вер</w:t>
            </w:r>
            <w:r w:rsidRPr="00D81A56">
              <w:rPr>
                <w:sz w:val="24"/>
                <w:szCs w:val="24"/>
              </w:rPr>
              <w:t>ь</w:t>
            </w:r>
            <w:r w:rsidR="00EA252A" w:rsidRPr="00D81A56">
              <w:rPr>
                <w:sz w:val="24"/>
                <w:szCs w:val="24"/>
              </w:rPr>
              <w:t>– 2 шт.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711399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40.000</w:t>
            </w:r>
            <w:r w:rsidR="00306BE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81A56">
              <w:rPr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Стенды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711399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20</w:t>
            </w:r>
            <w:r w:rsidR="00724995" w:rsidRPr="00D81A56">
              <w:rPr>
                <w:sz w:val="24"/>
                <w:szCs w:val="24"/>
              </w:rPr>
              <w:t>.000</w:t>
            </w:r>
            <w:r w:rsidR="00306BEA">
              <w:rPr>
                <w:sz w:val="24"/>
                <w:szCs w:val="24"/>
              </w:rPr>
              <w:t xml:space="preserve"> р.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Профилактические работы тепло-электро хозяйства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20.000</w:t>
            </w:r>
            <w:r w:rsidR="00306BEA">
              <w:rPr>
                <w:sz w:val="24"/>
                <w:szCs w:val="24"/>
              </w:rPr>
              <w:t xml:space="preserve"> </w:t>
            </w:r>
            <w:r w:rsidRPr="00D81A56">
              <w:rPr>
                <w:sz w:val="24"/>
                <w:szCs w:val="24"/>
              </w:rPr>
              <w:t>р.</w:t>
            </w:r>
          </w:p>
        </w:tc>
      </w:tr>
      <w:tr w:rsidR="00724995" w:rsidRPr="00D81A56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Восстановление бетонных секций лицейского ограждения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D81A56" w:rsidRDefault="00724995" w:rsidP="00A66903">
            <w:pPr>
              <w:snapToGrid w:val="0"/>
              <w:rPr>
                <w:sz w:val="24"/>
                <w:szCs w:val="24"/>
              </w:rPr>
            </w:pPr>
            <w:r w:rsidRPr="00D81A56">
              <w:rPr>
                <w:sz w:val="24"/>
                <w:szCs w:val="24"/>
              </w:rPr>
              <w:t>20.000 р.</w:t>
            </w:r>
          </w:p>
        </w:tc>
      </w:tr>
      <w:tr w:rsidR="00724995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341E46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Компьютеры (3</w:t>
            </w:r>
            <w:r w:rsidR="00724995" w:rsidRPr="00314263">
              <w:rPr>
                <w:sz w:val="24"/>
                <w:szCs w:val="24"/>
              </w:rPr>
              <w:t>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100.000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314263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724995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341E46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Комплект (Интерактивная доска + моноблок)</w:t>
            </w:r>
            <w:r w:rsidR="00724995" w:rsidRPr="00314263">
              <w:rPr>
                <w:sz w:val="24"/>
                <w:szCs w:val="24"/>
              </w:rPr>
              <w:t xml:space="preserve"> (1)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300.000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314263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724995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724995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341E46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Лингафонный кабинет (1)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370.000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314263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314263" w:rsidRDefault="00724995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711399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399" w:rsidRPr="00314263" w:rsidRDefault="00711399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399" w:rsidRPr="00314263" w:rsidRDefault="00711399" w:rsidP="00314263">
            <w:pPr>
              <w:tabs>
                <w:tab w:val="left" w:pos="1800"/>
              </w:tabs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Учебники</w:t>
            </w:r>
            <w:r w:rsidR="00314263" w:rsidRPr="00314263">
              <w:rPr>
                <w:sz w:val="24"/>
                <w:szCs w:val="24"/>
              </w:rPr>
              <w:t xml:space="preserve"> (1742)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399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450.000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399" w:rsidRPr="00314263" w:rsidRDefault="00711399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399" w:rsidRPr="00314263" w:rsidRDefault="00711399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314263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Музыкальное оборудование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100.000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314263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 xml:space="preserve">Комплект компьютерного оборудования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230.000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314263" w:rsidRPr="00314263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724995">
            <w:pPr>
              <w:pStyle w:val="af3"/>
              <w:numPr>
                <w:ilvl w:val="0"/>
                <w:numId w:val="42"/>
              </w:numPr>
              <w:suppressAutoHyphens w:val="0"/>
              <w:snapToGrid w:val="0"/>
              <w:ind w:left="360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Принтер (1)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  <w:r w:rsidRPr="00314263">
              <w:rPr>
                <w:sz w:val="24"/>
                <w:szCs w:val="24"/>
              </w:rPr>
              <w:t>34.000 р.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63" w:rsidRPr="00314263" w:rsidRDefault="00314263" w:rsidP="00A66903">
            <w:pPr>
              <w:snapToGrid w:val="0"/>
              <w:rPr>
                <w:sz w:val="24"/>
                <w:szCs w:val="24"/>
              </w:rPr>
            </w:pPr>
          </w:p>
        </w:tc>
      </w:tr>
      <w:tr w:rsidR="00724995" w:rsidRPr="008665D0" w:rsidTr="00A669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8665D0" w:rsidRDefault="00724995" w:rsidP="00A66903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8665D0" w:rsidRDefault="00724995" w:rsidP="00A66903">
            <w:pPr>
              <w:snapToGrid w:val="0"/>
              <w:rPr>
                <w:b/>
                <w:sz w:val="24"/>
                <w:szCs w:val="24"/>
              </w:rPr>
            </w:pPr>
            <w:r w:rsidRPr="008665D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8665D0" w:rsidRDefault="00314263" w:rsidP="00A66903">
            <w:pPr>
              <w:snapToGrid w:val="0"/>
              <w:rPr>
                <w:b/>
                <w:sz w:val="24"/>
                <w:szCs w:val="24"/>
              </w:rPr>
            </w:pPr>
            <w:r w:rsidRPr="008665D0">
              <w:rPr>
                <w:b/>
                <w:sz w:val="24"/>
                <w:szCs w:val="24"/>
              </w:rPr>
              <w:t xml:space="preserve">1.584.000 </w:t>
            </w:r>
            <w:proofErr w:type="spellStart"/>
            <w:proofErr w:type="gramStart"/>
            <w:r w:rsidRPr="008665D0">
              <w:rPr>
                <w:b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995" w:rsidRPr="008665D0" w:rsidRDefault="00314263" w:rsidP="00A66903">
            <w:pPr>
              <w:snapToGrid w:val="0"/>
              <w:rPr>
                <w:b/>
                <w:sz w:val="24"/>
                <w:szCs w:val="24"/>
              </w:rPr>
            </w:pPr>
            <w:r w:rsidRPr="008665D0">
              <w:rPr>
                <w:b/>
                <w:sz w:val="24"/>
                <w:szCs w:val="24"/>
              </w:rPr>
              <w:t>150.000 р.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995" w:rsidRPr="008665D0" w:rsidRDefault="008665D0" w:rsidP="00A66903">
            <w:pPr>
              <w:snapToGrid w:val="0"/>
              <w:rPr>
                <w:b/>
                <w:sz w:val="24"/>
                <w:szCs w:val="24"/>
              </w:rPr>
            </w:pPr>
            <w:r w:rsidRPr="008665D0">
              <w:rPr>
                <w:b/>
                <w:sz w:val="24"/>
                <w:szCs w:val="24"/>
              </w:rPr>
              <w:t>450</w:t>
            </w:r>
            <w:r w:rsidR="00724995" w:rsidRPr="008665D0">
              <w:rPr>
                <w:b/>
                <w:sz w:val="24"/>
                <w:szCs w:val="24"/>
              </w:rPr>
              <w:t xml:space="preserve">.000 </w:t>
            </w:r>
            <w:proofErr w:type="spellStart"/>
            <w:proofErr w:type="gramStart"/>
            <w:r w:rsidR="00724995" w:rsidRPr="008665D0">
              <w:rPr>
                <w:b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</w:tbl>
    <w:p w:rsidR="00E77E82" w:rsidRDefault="00E77E82" w:rsidP="00E77E82">
      <w:pPr>
        <w:pStyle w:val="af1"/>
        <w:jc w:val="both"/>
      </w:pPr>
    </w:p>
    <w:p w:rsidR="00E77E82" w:rsidRDefault="00E77E82" w:rsidP="00A62ABE">
      <w:pPr>
        <w:numPr>
          <w:ilvl w:val="0"/>
          <w:numId w:val="27"/>
        </w:numPr>
        <w:spacing w:line="100" w:lineRule="atLeast"/>
        <w:jc w:val="both"/>
        <w:rPr>
          <w:b/>
          <w:color w:val="0000FF"/>
          <w:sz w:val="26"/>
          <w:szCs w:val="26"/>
        </w:rPr>
      </w:pPr>
      <w:r>
        <w:rPr>
          <w:b/>
          <w:color w:val="0000FF"/>
          <w:sz w:val="26"/>
          <w:szCs w:val="26"/>
        </w:rPr>
        <w:t>Актуальное состояние функционирования лицея и цели ближайшего развития</w:t>
      </w:r>
    </w:p>
    <w:p w:rsidR="00E77E82" w:rsidRDefault="00E77E82" w:rsidP="00E77E82">
      <w:pPr>
        <w:pStyle w:val="aff2"/>
        <w:tabs>
          <w:tab w:val="left" w:pos="8820"/>
        </w:tabs>
        <w:jc w:val="both"/>
        <w:rPr>
          <w:b/>
          <w:bCs/>
          <w:color w:val="0000FF"/>
        </w:rPr>
      </w:pPr>
      <w:r>
        <w:rPr>
          <w:b/>
          <w:bCs/>
          <w:color w:val="0000FF"/>
        </w:rPr>
        <w:t>Конкурентные преимущества лицея.</w:t>
      </w:r>
    </w:p>
    <w:p w:rsidR="00E77E82" w:rsidRDefault="00E77E82" w:rsidP="00A62ABE">
      <w:pPr>
        <w:pStyle w:val="aff2"/>
        <w:numPr>
          <w:ilvl w:val="0"/>
          <w:numId w:val="13"/>
        </w:numPr>
        <w:tabs>
          <w:tab w:val="left" w:pos="8820"/>
        </w:tabs>
        <w:jc w:val="both"/>
      </w:pPr>
      <w:r>
        <w:t>Высокий рейтинг в образовательном пространстве города Батайска.</w:t>
      </w:r>
    </w:p>
    <w:p w:rsidR="00E77E82" w:rsidRDefault="00E77E82" w:rsidP="00A62ABE">
      <w:pPr>
        <w:pStyle w:val="aff2"/>
        <w:numPr>
          <w:ilvl w:val="0"/>
          <w:numId w:val="13"/>
        </w:numPr>
        <w:tabs>
          <w:tab w:val="left" w:pos="8820"/>
        </w:tabs>
        <w:jc w:val="both"/>
      </w:pPr>
      <w:r>
        <w:t>Стабильно работающий высококвалифицированный педагогический коллектив, внедряющий в образовательный процесс новые технологии преподавания.</w:t>
      </w:r>
    </w:p>
    <w:p w:rsidR="00E77E82" w:rsidRDefault="00E77E82" w:rsidP="00A62ABE">
      <w:pPr>
        <w:pStyle w:val="aff2"/>
        <w:numPr>
          <w:ilvl w:val="0"/>
          <w:numId w:val="13"/>
        </w:numPr>
        <w:tabs>
          <w:tab w:val="left" w:pos="8820"/>
        </w:tabs>
        <w:jc w:val="both"/>
      </w:pPr>
      <w:r>
        <w:t>Современные условия обучения.</w:t>
      </w:r>
    </w:p>
    <w:p w:rsidR="00E77E82" w:rsidRDefault="00E77E82" w:rsidP="00A62ABE">
      <w:pPr>
        <w:pStyle w:val="aff2"/>
        <w:numPr>
          <w:ilvl w:val="0"/>
          <w:numId w:val="13"/>
        </w:numPr>
        <w:tabs>
          <w:tab w:val="left" w:pos="8820"/>
        </w:tabs>
        <w:jc w:val="both"/>
      </w:pPr>
      <w:r>
        <w:t xml:space="preserve"> Хорошее качественное образование на всех уровнях обучения.</w:t>
      </w:r>
    </w:p>
    <w:p w:rsidR="00E77E82" w:rsidRDefault="00E77E82" w:rsidP="00A62ABE">
      <w:pPr>
        <w:pStyle w:val="aff2"/>
        <w:numPr>
          <w:ilvl w:val="0"/>
          <w:numId w:val="13"/>
        </w:numPr>
        <w:tabs>
          <w:tab w:val="left" w:pos="8820"/>
        </w:tabs>
        <w:jc w:val="both"/>
      </w:pPr>
      <w:r>
        <w:t>В настоящее время в лицее ведется обучение в рамках федерального государственного образовательного стандарта начального общего образования (ФГОС НОО) в первых-четвертых  классах.  С 2014-2015 года начинается реализация ФГОС ООО. В 2014-2015 учебном году в 6-11 классах продолжает действовать федеральный компонент государственного образовательного стандарта (ФКГОС), утвержденный приказом Минобразования России от  05.03.2004 года № 1089.</w:t>
      </w:r>
    </w:p>
    <w:p w:rsidR="00E77E82" w:rsidRDefault="00E77E82" w:rsidP="00E77E82">
      <w:pPr>
        <w:jc w:val="both"/>
        <w:rPr>
          <w:b/>
          <w:bCs/>
          <w:color w:val="0000FF"/>
          <w:sz w:val="24"/>
          <w:szCs w:val="24"/>
        </w:rPr>
      </w:pPr>
      <w:proofErr w:type="gramStart"/>
      <w:r>
        <w:rPr>
          <w:b/>
          <w:bCs/>
          <w:color w:val="0000FF"/>
          <w:sz w:val="24"/>
          <w:szCs w:val="24"/>
        </w:rPr>
        <w:t>Инновационная</w:t>
      </w:r>
      <w:proofErr w:type="gramEnd"/>
      <w:r>
        <w:rPr>
          <w:b/>
          <w:bCs/>
          <w:color w:val="0000FF"/>
          <w:sz w:val="24"/>
          <w:szCs w:val="24"/>
        </w:rPr>
        <w:t xml:space="preserve"> деятельность в лицее.</w:t>
      </w:r>
    </w:p>
    <w:p w:rsidR="00E77E82" w:rsidRDefault="008665D0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77E82">
        <w:rPr>
          <w:sz w:val="24"/>
          <w:szCs w:val="24"/>
        </w:rPr>
        <w:t xml:space="preserve">Развитие учреждения невозможно без инновационной деятельности, поэтому стержнем </w:t>
      </w:r>
      <w:r w:rsidR="00E77E82">
        <w:rPr>
          <w:b/>
          <w:bCs/>
          <w:sz w:val="24"/>
          <w:szCs w:val="24"/>
        </w:rPr>
        <w:t xml:space="preserve"> развития </w:t>
      </w:r>
      <w:r w:rsidR="00E77E82">
        <w:rPr>
          <w:sz w:val="24"/>
          <w:szCs w:val="24"/>
        </w:rPr>
        <w:t xml:space="preserve"> учреждения является изучение и активное, но вместе с тем продуманное и взвешенное без отрицания лучшего, проверенного опытом из традиционной педагогической практики внедрение инноваций в учебно-воспитательный процесс.</w:t>
      </w:r>
    </w:p>
    <w:p w:rsidR="00E77E82" w:rsidRDefault="00E77E82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 xml:space="preserve">Приоритетным направлением </w:t>
      </w:r>
      <w:r>
        <w:rPr>
          <w:sz w:val="24"/>
          <w:szCs w:val="24"/>
        </w:rPr>
        <w:t>инновационной и экспериментальной деятельности в лицее являются:</w:t>
      </w:r>
    </w:p>
    <w:p w:rsidR="00E77E82" w:rsidRDefault="00E77E82" w:rsidP="00A62ABE">
      <w:pPr>
        <w:numPr>
          <w:ilvl w:val="0"/>
          <w:numId w:val="14"/>
        </w:numPr>
        <w:tabs>
          <w:tab w:val="left" w:pos="0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изменение условий и организации учебно-воспитательного процесса;</w:t>
      </w:r>
    </w:p>
    <w:p w:rsidR="00E77E82" w:rsidRDefault="00E77E82" w:rsidP="00A62ABE">
      <w:pPr>
        <w:numPr>
          <w:ilvl w:val="0"/>
          <w:numId w:val="14"/>
        </w:numPr>
        <w:tabs>
          <w:tab w:val="left" w:pos="0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изменение содержания учебно-воспитательного процесса;</w:t>
      </w:r>
    </w:p>
    <w:p w:rsidR="00E77E82" w:rsidRDefault="00E77E82" w:rsidP="00A62ABE">
      <w:pPr>
        <w:numPr>
          <w:ilvl w:val="0"/>
          <w:numId w:val="14"/>
        </w:numPr>
        <w:tabs>
          <w:tab w:val="left" w:pos="0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изменения в управлении учебно-воспитательным процессом;</w:t>
      </w:r>
    </w:p>
    <w:p w:rsidR="00E77E82" w:rsidRDefault="00E77E82" w:rsidP="00A62ABE">
      <w:pPr>
        <w:numPr>
          <w:ilvl w:val="0"/>
          <w:numId w:val="14"/>
        </w:numPr>
        <w:tabs>
          <w:tab w:val="left" w:pos="0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изменение технологии обучения и воспитания.</w:t>
      </w:r>
    </w:p>
    <w:p w:rsidR="00E77E82" w:rsidRDefault="00E77E82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Основные задачи инновационной и экспериментальной деятельности в лицее</w:t>
      </w:r>
      <w:r>
        <w:rPr>
          <w:sz w:val="24"/>
          <w:szCs w:val="24"/>
        </w:rPr>
        <w:t>:</w:t>
      </w:r>
    </w:p>
    <w:p w:rsidR="00E77E82" w:rsidRDefault="00E77E82" w:rsidP="00A62ABE">
      <w:pPr>
        <w:numPr>
          <w:ilvl w:val="0"/>
          <w:numId w:val="15"/>
        </w:numPr>
        <w:tabs>
          <w:tab w:val="clear" w:pos="680"/>
          <w:tab w:val="left" w:pos="0"/>
          <w:tab w:val="num" w:pos="720"/>
          <w:tab w:val="left" w:pos="794"/>
        </w:tabs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инициативной педагогической деятельности, связанной с введением ФГОС нового поколения в современных социально-экономических условиях, направленной на удовлетворение запросов личности обучающихся и потребностей общества;</w:t>
      </w:r>
    </w:p>
    <w:p w:rsidR="00E77E82" w:rsidRDefault="00E77E82" w:rsidP="00A62ABE">
      <w:pPr>
        <w:numPr>
          <w:ilvl w:val="0"/>
          <w:numId w:val="15"/>
        </w:numPr>
        <w:tabs>
          <w:tab w:val="clear" w:pos="680"/>
          <w:tab w:val="left" w:pos="0"/>
          <w:tab w:val="num" w:pos="720"/>
          <w:tab w:val="left" w:pos="794"/>
        </w:tabs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создание условий для продуктивного и эффективного внедрения  достижений педагогической науки в практику работы лицея;</w:t>
      </w:r>
    </w:p>
    <w:p w:rsidR="00E77E82" w:rsidRDefault="00E77E82" w:rsidP="00A62ABE">
      <w:pPr>
        <w:numPr>
          <w:ilvl w:val="0"/>
          <w:numId w:val="15"/>
        </w:numPr>
        <w:tabs>
          <w:tab w:val="clear" w:pos="680"/>
          <w:tab w:val="left" w:pos="0"/>
          <w:tab w:val="num" w:pos="720"/>
          <w:tab w:val="left" w:pos="794"/>
        </w:tabs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развитие практико-ориентированной, научно-педагогической деятельности, направленной на повышение качества образования и создание новых моделей образовательного процесса.</w:t>
      </w:r>
    </w:p>
    <w:p w:rsidR="00E77E82" w:rsidRDefault="00E77E82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База лицея позволяет проводить учебные исследования</w:t>
      </w:r>
      <w:r>
        <w:rPr>
          <w:b/>
          <w:sz w:val="24"/>
          <w:szCs w:val="24"/>
        </w:rPr>
        <w:t> </w:t>
      </w:r>
      <w:proofErr w:type="gramStart"/>
      <w:r>
        <w:rPr>
          <w:b/>
          <w:sz w:val="24"/>
          <w:szCs w:val="24"/>
        </w:rPr>
        <w:t>естественно-научной</w:t>
      </w:r>
      <w:proofErr w:type="gramEnd"/>
      <w:r>
        <w:rPr>
          <w:b/>
          <w:sz w:val="24"/>
          <w:szCs w:val="24"/>
        </w:rPr>
        <w:t xml:space="preserve"> направленности.</w:t>
      </w:r>
      <w:r>
        <w:rPr>
          <w:sz w:val="24"/>
          <w:szCs w:val="24"/>
        </w:rPr>
        <w:t xml:space="preserve"> Для этого имеются учебно-опытные участки, оснащенные учебные кабинеты и лаборатории. В учебном плане лицея усилен вес предметов </w:t>
      </w:r>
      <w:proofErr w:type="gramStart"/>
      <w:r>
        <w:rPr>
          <w:sz w:val="24"/>
          <w:szCs w:val="24"/>
        </w:rPr>
        <w:t>естественно-научных</w:t>
      </w:r>
      <w:proofErr w:type="gramEnd"/>
      <w:r>
        <w:rPr>
          <w:sz w:val="24"/>
          <w:szCs w:val="24"/>
        </w:rPr>
        <w:t xml:space="preserve"> дисциплин.</w:t>
      </w:r>
    </w:p>
    <w:p w:rsidR="00E77E82" w:rsidRDefault="00E77E82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В ходе обучения, когда весь процесс познания подчинен практической направленности, ребенок ощущает свою причастность к решению проблем общества, происходит его социальное взросление и самоутверждение. Особенно это хорошо заметно в условиях  экологических практикумов и рейдов, экскурсий или экспедиций. В лицее для этого имеется следующее оборудование и методическое оснащение:</w:t>
      </w:r>
    </w:p>
    <w:p w:rsidR="00E77E82" w:rsidRDefault="00E77E82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Широкий спектр методик и разнообразных заданий, что дает возможность варьировать ими в зависимости от успешности формирования умений ребенка, его личных интересов, изменения его миропонимания.</w:t>
      </w:r>
    </w:p>
    <w:p w:rsidR="00E77E82" w:rsidRDefault="00E77E82" w:rsidP="00E77E8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Построение занятий на трех уровнях – индивидуальные, групповые, общие – позволяет выбрать каждому обучающемуся вид деятельности по интересам и способностям.</w:t>
      </w:r>
    </w:p>
    <w:p w:rsidR="00E77E82" w:rsidRDefault="00E77E82" w:rsidP="00E77E82">
      <w:pPr>
        <w:tabs>
          <w:tab w:val="left" w:pos="0"/>
        </w:tabs>
        <w:rPr>
          <w:sz w:val="24"/>
          <w:szCs w:val="24"/>
          <w:shd w:val="clear" w:color="auto" w:fill="FFFFFF"/>
        </w:rPr>
      </w:pPr>
    </w:p>
    <w:p w:rsidR="00E77E82" w:rsidRDefault="00E77E82" w:rsidP="00E77E82">
      <w:pPr>
        <w:pStyle w:val="aff2"/>
        <w:tabs>
          <w:tab w:val="left" w:pos="8820"/>
        </w:tabs>
        <w:jc w:val="both"/>
        <w:rPr>
          <w:b/>
          <w:bCs/>
          <w:color w:val="0000FF"/>
        </w:rPr>
      </w:pPr>
      <w:r>
        <w:rPr>
          <w:b/>
          <w:bCs/>
          <w:color w:val="0000FF"/>
        </w:rPr>
        <w:t>Цель и задачи  деятельности педагогического коллектива МБОУ лицея №3 на 2014-2015  год.</w:t>
      </w:r>
    </w:p>
    <w:p w:rsidR="00E77E82" w:rsidRDefault="00E77E82" w:rsidP="00E77E82">
      <w:pPr>
        <w:spacing w:line="100" w:lineRule="atLeast"/>
        <w:jc w:val="both"/>
        <w:rPr>
          <w:b/>
          <w:i/>
          <w:color w:val="0000FF"/>
          <w:sz w:val="24"/>
          <w:szCs w:val="24"/>
        </w:rPr>
      </w:pPr>
      <w:r>
        <w:rPr>
          <w:b/>
          <w:i/>
          <w:color w:val="0000FF"/>
          <w:sz w:val="24"/>
          <w:szCs w:val="24"/>
        </w:rPr>
        <w:t>В ходе подготовки к новому учебному году был проведен анализ учебно-воспитательной работы, в</w:t>
      </w:r>
      <w:r w:rsidR="00AD33E2">
        <w:rPr>
          <w:b/>
          <w:i/>
          <w:color w:val="0000FF"/>
          <w:sz w:val="24"/>
          <w:szCs w:val="24"/>
        </w:rPr>
        <w:t>ыявлены проблемы и  определены</w:t>
      </w:r>
      <w:r>
        <w:rPr>
          <w:b/>
          <w:i/>
          <w:color w:val="0000FF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 </w:t>
      </w:r>
      <w:r w:rsidR="00AD33E2">
        <w:rPr>
          <w:b/>
          <w:i/>
          <w:color w:val="0000FF"/>
          <w:sz w:val="24"/>
          <w:szCs w:val="24"/>
        </w:rPr>
        <w:t>задачи  лицея на 2014</w:t>
      </w:r>
      <w:r>
        <w:rPr>
          <w:b/>
          <w:i/>
          <w:color w:val="0000FF"/>
          <w:sz w:val="24"/>
          <w:szCs w:val="24"/>
        </w:rPr>
        <w:t>/201</w:t>
      </w:r>
      <w:r w:rsidR="00AD33E2">
        <w:rPr>
          <w:b/>
          <w:i/>
          <w:color w:val="0000FF"/>
          <w:sz w:val="24"/>
          <w:szCs w:val="24"/>
        </w:rPr>
        <w:t>5</w:t>
      </w:r>
      <w:r>
        <w:rPr>
          <w:b/>
          <w:i/>
          <w:color w:val="0000FF"/>
          <w:sz w:val="24"/>
          <w:szCs w:val="24"/>
        </w:rPr>
        <w:t xml:space="preserve"> учебный год </w:t>
      </w:r>
    </w:p>
    <w:p w:rsidR="00E77E82" w:rsidRDefault="00E77E82" w:rsidP="00E77E82">
      <w:pPr>
        <w:pStyle w:val="aff2"/>
        <w:tabs>
          <w:tab w:val="left" w:pos="8820"/>
        </w:tabs>
        <w:jc w:val="both"/>
      </w:pPr>
      <w:r>
        <w:t>В принятых федеральных государственных образовательных стандартах образование рассматривается как важнейшая социальная деятельность общества, как главенствующий ресурс его социокультурной модернизации.</w:t>
      </w:r>
    </w:p>
    <w:p w:rsidR="00583C59" w:rsidRDefault="00E77E82" w:rsidP="00583C59">
      <w:pPr>
        <w:pStyle w:val="aff2"/>
        <w:tabs>
          <w:tab w:val="left" w:pos="555"/>
        </w:tabs>
        <w:jc w:val="both"/>
      </w:pPr>
      <w:r>
        <w:tab/>
        <w:t>Образовательная система лицея рассчитана на все категории учащихся, склонных к индивидуально-творческому труду, направленному на реализацию их потенциальных возможностей и удовлетворение индивидуальных склонностей, интересов, запросов.</w:t>
      </w:r>
    </w:p>
    <w:p w:rsidR="00E5710A" w:rsidRDefault="00583C59" w:rsidP="00E5710A">
      <w:pPr>
        <w:pStyle w:val="aff2"/>
        <w:tabs>
          <w:tab w:val="left" w:pos="555"/>
        </w:tabs>
        <w:jc w:val="both"/>
      </w:pPr>
      <w:r>
        <w:tab/>
      </w:r>
      <w:r w:rsidRPr="00583C59">
        <w:t>Программа развития лицея предусматривает следующие миссию и цель развития лицея:</w:t>
      </w:r>
    </w:p>
    <w:p w:rsidR="00E77E82" w:rsidRDefault="00E77E82" w:rsidP="00E5710A">
      <w:pPr>
        <w:pStyle w:val="aff2"/>
        <w:tabs>
          <w:tab w:val="left" w:pos="555"/>
        </w:tabs>
        <w:jc w:val="both"/>
      </w:pPr>
      <w:r>
        <w:rPr>
          <w:b/>
          <w:bCs/>
          <w:u w:val="single"/>
        </w:rPr>
        <w:t>Миссия лицея</w:t>
      </w:r>
      <w:r>
        <w:rPr>
          <w:b/>
          <w:bCs/>
        </w:rPr>
        <w:t xml:space="preserve"> </w:t>
      </w:r>
      <w:r>
        <w:t>– содействие развитию базовых компетенций, творческого и лидерского потенциала обучающихся для создания основы их социальной успешности в дальнейшей учебной и профессиональной деятельности.</w:t>
      </w:r>
    </w:p>
    <w:p w:rsidR="00E77E82" w:rsidRDefault="00E77E82" w:rsidP="00E77E82">
      <w:pPr>
        <w:pStyle w:val="aff2"/>
        <w:tabs>
          <w:tab w:val="left" w:pos="8820"/>
        </w:tabs>
        <w:jc w:val="both"/>
      </w:pPr>
      <w:proofErr w:type="gramStart"/>
      <w:r>
        <w:rPr>
          <w:b/>
          <w:bCs/>
          <w:u w:val="single"/>
        </w:rPr>
        <w:t>Основная цель</w:t>
      </w:r>
      <w:r>
        <w:rPr>
          <w:b/>
          <w:bCs/>
        </w:rPr>
        <w:t xml:space="preserve"> –</w:t>
      </w:r>
      <w:r>
        <w:t xml:space="preserve"> создание эффективной открытой образовательной среды, обеспечивающей равные возможности получения качественного образования обучающимся с различным уровнем готовности и мотивации к образовательному процессу, на основе дифференциации и индивидуализации обучения с помощью современных образовательных программ, методик и технологий в условиях уважения к личности и психологического комфорта. </w:t>
      </w:r>
      <w:proofErr w:type="gramEnd"/>
    </w:p>
    <w:p w:rsidR="00E77E82" w:rsidRDefault="00E77E82" w:rsidP="00E77E82">
      <w:pPr>
        <w:pStyle w:val="aff2"/>
        <w:tabs>
          <w:tab w:val="left" w:pos="8820"/>
        </w:tabs>
        <w:jc w:val="both"/>
        <w:rPr>
          <w:b/>
          <w:bCs/>
        </w:rPr>
      </w:pPr>
      <w:r>
        <w:rPr>
          <w:b/>
          <w:bCs/>
        </w:rPr>
        <w:t>Задачи:</w:t>
      </w:r>
    </w:p>
    <w:p w:rsidR="00E77E82" w:rsidRDefault="00E77E82" w:rsidP="00A62ABE">
      <w:pPr>
        <w:pStyle w:val="aff2"/>
        <w:numPr>
          <w:ilvl w:val="0"/>
          <w:numId w:val="16"/>
        </w:numPr>
        <w:tabs>
          <w:tab w:val="clear" w:pos="0"/>
          <w:tab w:val="num" w:pos="720"/>
          <w:tab w:val="left" w:pos="8820"/>
        </w:tabs>
        <w:ind w:left="720"/>
        <w:jc w:val="both"/>
      </w:pPr>
      <w:r>
        <w:t>предоставление учащимся широкого поля образовательных возможностей, ориентированных на высокое качество образования;</w:t>
      </w:r>
    </w:p>
    <w:p w:rsidR="00E77E82" w:rsidRDefault="00E77E82" w:rsidP="00A62ABE">
      <w:pPr>
        <w:pStyle w:val="aff2"/>
        <w:numPr>
          <w:ilvl w:val="0"/>
          <w:numId w:val="16"/>
        </w:numPr>
        <w:tabs>
          <w:tab w:val="clear" w:pos="0"/>
          <w:tab w:val="num" w:pos="720"/>
          <w:tab w:val="left" w:pos="8820"/>
        </w:tabs>
        <w:ind w:left="720"/>
        <w:jc w:val="both"/>
      </w:pPr>
      <w:r>
        <w:t xml:space="preserve">развитие мотивации </w:t>
      </w:r>
      <w:proofErr w:type="gramStart"/>
      <w:r>
        <w:t>обучающихся</w:t>
      </w:r>
      <w:proofErr w:type="gramEnd"/>
      <w:r>
        <w:t>;</w:t>
      </w:r>
    </w:p>
    <w:p w:rsidR="00E77E82" w:rsidRDefault="00E77E82" w:rsidP="00A62ABE">
      <w:pPr>
        <w:pStyle w:val="aff2"/>
        <w:numPr>
          <w:ilvl w:val="0"/>
          <w:numId w:val="16"/>
        </w:numPr>
        <w:tabs>
          <w:tab w:val="clear" w:pos="0"/>
          <w:tab w:val="num" w:pos="720"/>
          <w:tab w:val="left" w:pos="8820"/>
        </w:tabs>
        <w:ind w:left="720"/>
        <w:jc w:val="both"/>
      </w:pPr>
      <w:r>
        <w:t>формирование у детей позитивного компонента гражданской компетентности;</w:t>
      </w:r>
    </w:p>
    <w:p w:rsidR="00E77E82" w:rsidRDefault="00E77E82" w:rsidP="00A62ABE">
      <w:pPr>
        <w:pStyle w:val="aff2"/>
        <w:numPr>
          <w:ilvl w:val="0"/>
          <w:numId w:val="16"/>
        </w:numPr>
        <w:tabs>
          <w:tab w:val="clear" w:pos="0"/>
          <w:tab w:val="num" w:pos="720"/>
          <w:tab w:val="left" w:pos="8820"/>
        </w:tabs>
        <w:ind w:left="720"/>
        <w:jc w:val="both"/>
      </w:pPr>
      <w:r>
        <w:t>качественная подготовка выпускников к получению непрерывного образования;</w:t>
      </w:r>
    </w:p>
    <w:p w:rsidR="00E77E82" w:rsidRDefault="00E77E82" w:rsidP="00A62ABE">
      <w:pPr>
        <w:pStyle w:val="aff2"/>
        <w:numPr>
          <w:ilvl w:val="0"/>
          <w:numId w:val="16"/>
        </w:numPr>
        <w:tabs>
          <w:tab w:val="clear" w:pos="0"/>
          <w:tab w:val="num" w:pos="720"/>
          <w:tab w:val="left" w:pos="8820"/>
        </w:tabs>
        <w:ind w:left="720"/>
        <w:jc w:val="both"/>
      </w:pPr>
      <w:r>
        <w:t xml:space="preserve">высокий уровень </w:t>
      </w:r>
      <w:proofErr w:type="spellStart"/>
      <w:r>
        <w:t>сформированности</w:t>
      </w:r>
      <w:proofErr w:type="spellEnd"/>
      <w:r>
        <w:t xml:space="preserve"> практических навыков и способов действий выпускников;</w:t>
      </w:r>
    </w:p>
    <w:p w:rsidR="00E77E82" w:rsidRDefault="00E77E82" w:rsidP="00A62ABE">
      <w:pPr>
        <w:pStyle w:val="aff2"/>
        <w:numPr>
          <w:ilvl w:val="0"/>
          <w:numId w:val="16"/>
        </w:numPr>
        <w:tabs>
          <w:tab w:val="clear" w:pos="0"/>
          <w:tab w:val="num" w:pos="720"/>
          <w:tab w:val="left" w:pos="8820"/>
        </w:tabs>
        <w:ind w:left="720"/>
        <w:jc w:val="both"/>
      </w:pPr>
      <w:r>
        <w:t>формирование универсальных учебных действий, обеспечивающих лицеистам умение учиться, способность к саморазвитию и самосовершенствованию.</w:t>
      </w:r>
    </w:p>
    <w:sectPr w:rsidR="00E77E82" w:rsidSect="009D3606"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type w:val="continuous"/>
      <w:pgSz w:w="11906" w:h="16838"/>
      <w:pgMar w:top="1067" w:right="1106" w:bottom="1155" w:left="1418" w:header="624" w:footer="85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6D3" w:rsidRDefault="00D906D3">
      <w:r>
        <w:separator/>
      </w:r>
    </w:p>
  </w:endnote>
  <w:endnote w:type="continuationSeparator" w:id="1">
    <w:p w:rsidR="00D906D3" w:rsidRDefault="00D90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lbany AMT">
    <w:altName w:val="Arial"/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D3" w:rsidRDefault="00D906D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D3" w:rsidRDefault="00D906D3">
    <w:pPr>
      <w:pStyle w:val="af8"/>
      <w:jc w:val="right"/>
      <w:rPr>
        <w:sz w:val="14"/>
        <w:szCs w:val="14"/>
      </w:rPr>
    </w:pPr>
    <w:fldSimple w:instr=" PAGE ">
      <w:r w:rsidR="00515932">
        <w:rPr>
          <w:noProof/>
        </w:rPr>
        <w:t>42</w:t>
      </w:r>
    </w:fldSimple>
  </w:p>
  <w:p w:rsidR="00D906D3" w:rsidRDefault="00D906D3">
    <w:pPr>
      <w:pStyle w:val="af8"/>
      <w:rPr>
        <w:sz w:val="14"/>
        <w:szCs w:val="1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D3" w:rsidRDefault="00D906D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6D3" w:rsidRDefault="00D906D3">
      <w:r>
        <w:separator/>
      </w:r>
    </w:p>
  </w:footnote>
  <w:footnote w:type="continuationSeparator" w:id="1">
    <w:p w:rsidR="00D906D3" w:rsidRDefault="00D906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D3" w:rsidRDefault="00D906D3">
    <w:pPr>
      <w:pStyle w:val="af7"/>
      <w:pBdr>
        <w:bottom w:val="thickThinSmallGap" w:sz="24" w:space="1" w:color="622423"/>
      </w:pBdr>
      <w:jc w:val="center"/>
      <w:rPr>
        <w:rFonts w:ascii="Cambria" w:hAnsi="Cambria" w:cs="Times New Roman"/>
        <w:sz w:val="32"/>
        <w:szCs w:val="32"/>
      </w:rPr>
    </w:pPr>
    <w:r w:rsidRPr="009D3606">
      <w:rPr>
        <w:rFonts w:ascii="Cambria" w:hAnsi="Cambria" w:cs="Times New Roman"/>
        <w:sz w:val="24"/>
        <w:szCs w:val="32"/>
      </w:rPr>
      <w:t>Публичн</w:t>
    </w:r>
    <w:r>
      <w:rPr>
        <w:rFonts w:ascii="Cambria" w:hAnsi="Cambria" w:cs="Times New Roman"/>
        <w:sz w:val="24"/>
        <w:szCs w:val="32"/>
      </w:rPr>
      <w:t>ый доклад МБОУ лицея №3  за 2013-2014</w:t>
    </w:r>
    <w:r w:rsidRPr="009D3606">
      <w:rPr>
        <w:rFonts w:ascii="Cambria" w:hAnsi="Cambria" w:cs="Times New Roman"/>
        <w:sz w:val="24"/>
        <w:szCs w:val="32"/>
      </w:rPr>
      <w:t xml:space="preserve"> </w:t>
    </w:r>
    <w:proofErr w:type="spellStart"/>
    <w:r w:rsidRPr="009D3606">
      <w:rPr>
        <w:rFonts w:ascii="Cambria" w:hAnsi="Cambria" w:cs="Times New Roman"/>
        <w:sz w:val="24"/>
        <w:szCs w:val="32"/>
      </w:rPr>
      <w:t>уч</w:t>
    </w:r>
    <w:proofErr w:type="gramStart"/>
    <w:r w:rsidRPr="009D3606">
      <w:rPr>
        <w:rFonts w:ascii="Cambria" w:hAnsi="Cambria" w:cs="Times New Roman"/>
        <w:sz w:val="24"/>
        <w:szCs w:val="32"/>
      </w:rPr>
      <w:t>.г</w:t>
    </w:r>
    <w:proofErr w:type="gramEnd"/>
    <w:r w:rsidRPr="009D3606">
      <w:rPr>
        <w:rFonts w:ascii="Cambria" w:hAnsi="Cambria" w:cs="Times New Roman"/>
        <w:sz w:val="24"/>
        <w:szCs w:val="32"/>
      </w:rPr>
      <w:t>од</w:t>
    </w:r>
    <w:proofErr w:type="spellEnd"/>
  </w:p>
  <w:p w:rsidR="00D906D3" w:rsidRDefault="00D906D3">
    <w:pPr>
      <w:pStyle w:val="af7"/>
      <w:rPr>
        <w:sz w:val="14"/>
        <w:szCs w:val="1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D3" w:rsidRDefault="00D906D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Courier New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 w:cs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 w:cs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 w:cs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 w:cs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cs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sz w:val="24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630" w:hanging="360"/>
      </w:pPr>
      <w:rPr>
        <w:rFonts w:ascii="Symbol" w:hAnsi="Symbol" w:cs="Wingdings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116BE48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E854937E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1B18A86C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bullet"/>
      <w:lvlText w:val="­"/>
      <w:lvlJc w:val="left"/>
      <w:pPr>
        <w:tabs>
          <w:tab w:val="num" w:pos="680"/>
        </w:tabs>
        <w:ind w:left="624" w:hanging="284"/>
      </w:pPr>
      <w:rPr>
        <w:rFonts w:ascii="Courier New" w:hAnsi="Courier New" w:cs="Wingdings"/>
      </w:r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bullet"/>
      <w:lvlText w:val=""/>
      <w:lvlJc w:val="left"/>
      <w:pPr>
        <w:tabs>
          <w:tab w:val="num" w:pos="0"/>
        </w:tabs>
        <w:ind w:left="690" w:hanging="360"/>
      </w:pPr>
      <w:rPr>
        <w:rFonts w:ascii="Wingdings" w:hAnsi="Wingdings" w:cs="Wingdings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Courier New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Courier New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Courier New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226"/>
        </w:tabs>
        <w:ind w:left="0" w:firstLine="229"/>
      </w:p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</w:abstractNum>
  <w:abstractNum w:abstractNumId="22">
    <w:nsid w:val="00000017"/>
    <w:multiLevelType w:val="singleLevel"/>
    <w:tmpl w:val="00000017"/>
    <w:name w:val="WW8Num23"/>
    <w:lvl w:ilvl="0">
      <w:start w:val="2"/>
      <w:numFmt w:val="bullet"/>
      <w:lvlText w:val="-"/>
      <w:lvlJc w:val="left"/>
      <w:pPr>
        <w:tabs>
          <w:tab w:val="num" w:pos="992"/>
        </w:tabs>
        <w:ind w:left="992" w:hanging="283"/>
      </w:pPr>
      <w:rPr>
        <w:rFonts w:ascii="Times New Roman" w:hAnsi="Times New Roman"/>
        <w:color w:val="auto"/>
      </w:r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6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</w:abstractNum>
  <w:abstractNum w:abstractNumId="27">
    <w:nsid w:val="0000001C"/>
    <w:multiLevelType w:val="multilevel"/>
    <w:tmpl w:val="3AC02DA0"/>
    <w:name w:val="WW8Num2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singleLevel"/>
    <w:tmpl w:val="0000001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Wingdings"/>
      </w:rPr>
    </w:lvl>
  </w:abstractNum>
  <w:abstractNum w:abstractNumId="29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1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1094"/>
        </w:tabs>
        <w:ind w:left="1094" w:hanging="360"/>
      </w:pPr>
      <w:rPr>
        <w:rFonts w:ascii="Symbol" w:hAnsi="Symbol" w:cs="Symbol"/>
      </w:r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Wingdings"/>
      </w:rPr>
    </w:lvl>
  </w:abstractNum>
  <w:abstractNum w:abstractNumId="33">
    <w:nsid w:val="00000022"/>
    <w:multiLevelType w:val="singleLevel"/>
    <w:tmpl w:val="00000022"/>
    <w:name w:val="WW8Num34"/>
    <w:lvl w:ilvl="0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/>
        <w:sz w:val="24"/>
      </w:r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436" w:hanging="360"/>
      </w:pPr>
      <w:rPr>
        <w:rFonts w:ascii="Symbol" w:hAnsi="Symbol" w:cs="Symbol"/>
      </w:rPr>
    </w:lvl>
  </w:abstractNum>
  <w:abstractNum w:abstractNumId="35">
    <w:nsid w:val="00000024"/>
    <w:multiLevelType w:val="singleLevel"/>
    <w:tmpl w:val="00000024"/>
    <w:name w:val="WW8Num36"/>
    <w:lvl w:ilvl="0">
      <w:start w:val="32"/>
      <w:numFmt w:val="decimal"/>
      <w:lvlText w:val="%1"/>
      <w:lvlJc w:val="left"/>
      <w:pPr>
        <w:tabs>
          <w:tab w:val="num" w:pos="0"/>
        </w:tabs>
        <w:ind w:left="720" w:hanging="360"/>
      </w:pPr>
    </w:lvl>
  </w:abstractNum>
  <w:abstractNum w:abstractNumId="36">
    <w:nsid w:val="00000025"/>
    <w:multiLevelType w:val="singleLevel"/>
    <w:tmpl w:val="00000025"/>
    <w:name w:val="WW8Num37"/>
    <w:lvl w:ilvl="0">
      <w:start w:val="1"/>
      <w:numFmt w:val="bullet"/>
      <w:lvlText w:val=""/>
      <w:lvlJc w:val="left"/>
      <w:pPr>
        <w:tabs>
          <w:tab w:val="num" w:pos="0"/>
        </w:tabs>
        <w:ind w:left="1068" w:hanging="360"/>
      </w:pPr>
      <w:rPr>
        <w:rFonts w:ascii="Wingdings" w:hAnsi="Wingdings"/>
        <w:sz w:val="24"/>
      </w:rPr>
    </w:lvl>
  </w:abstractNum>
  <w:abstractNum w:abstractNumId="37">
    <w:nsid w:val="00000026"/>
    <w:multiLevelType w:val="singleLevel"/>
    <w:tmpl w:val="16BCA1BE"/>
    <w:name w:val="WW8Num38"/>
    <w:lvl w:ilvl="0">
      <w:start w:val="1"/>
      <w:numFmt w:val="upperRoman"/>
      <w:lvlText w:val="%1."/>
      <w:lvlJc w:val="left"/>
      <w:pPr>
        <w:tabs>
          <w:tab w:val="num" w:pos="0"/>
        </w:tabs>
        <w:ind w:left="1998" w:hanging="720"/>
      </w:pPr>
      <w:rPr>
        <w:rFonts w:ascii="Times New Roman" w:hAnsi="Times New Roman" w:cs="Times New Roman" w:hint="default"/>
      </w:rPr>
    </w:lvl>
  </w:abstractNum>
  <w:abstractNum w:abstractNumId="38">
    <w:nsid w:val="00000027"/>
    <w:multiLevelType w:val="singleLevel"/>
    <w:tmpl w:val="00000027"/>
    <w:name w:val="WW8Num39"/>
    <w:lvl w:ilvl="0">
      <w:numFmt w:val="bullet"/>
      <w:lvlText w:val=""/>
      <w:lvlJc w:val="left"/>
      <w:pPr>
        <w:tabs>
          <w:tab w:val="num" w:pos="0"/>
        </w:tabs>
        <w:ind w:left="1155" w:hanging="360"/>
      </w:pPr>
      <w:rPr>
        <w:rFonts w:ascii="Symbol" w:hAnsi="Symbol" w:cs="Times New Roman"/>
      </w:rPr>
    </w:lvl>
  </w:abstractNum>
  <w:abstractNum w:abstractNumId="39">
    <w:nsid w:val="00000028"/>
    <w:multiLevelType w:val="multilevel"/>
    <w:tmpl w:val="00000028"/>
    <w:name w:val="WW8Num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41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43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4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Courier New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Courier New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Courier New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4">
    <w:nsid w:val="0000002D"/>
    <w:multiLevelType w:val="multilevel"/>
    <w:tmpl w:val="0000002D"/>
    <w:name w:val="WW8Num46"/>
    <w:lvl w:ilvl="0">
      <w:start w:val="1"/>
      <w:numFmt w:val="decimal"/>
      <w:lvlText w:val="%1."/>
      <w:lvlJc w:val="left"/>
      <w:pPr>
        <w:tabs>
          <w:tab w:val="num" w:pos="859"/>
        </w:tabs>
        <w:ind w:left="859" w:hanging="360"/>
      </w:pPr>
    </w:lvl>
    <w:lvl w:ilvl="1">
      <w:start w:val="1"/>
      <w:numFmt w:val="decimal"/>
      <w:lvlText w:val="%2."/>
      <w:lvlJc w:val="left"/>
      <w:pPr>
        <w:tabs>
          <w:tab w:val="num" w:pos="1219"/>
        </w:tabs>
        <w:ind w:left="1219" w:hanging="360"/>
      </w:pPr>
    </w:lvl>
    <w:lvl w:ilvl="2">
      <w:start w:val="1"/>
      <w:numFmt w:val="decimal"/>
      <w:lvlText w:val="%3."/>
      <w:lvlJc w:val="left"/>
      <w:pPr>
        <w:tabs>
          <w:tab w:val="num" w:pos="1579"/>
        </w:tabs>
        <w:ind w:left="1579" w:hanging="360"/>
      </w:pPr>
    </w:lvl>
    <w:lvl w:ilvl="3">
      <w:start w:val="1"/>
      <w:numFmt w:val="decimal"/>
      <w:lvlText w:val="%4."/>
      <w:lvlJc w:val="left"/>
      <w:pPr>
        <w:tabs>
          <w:tab w:val="num" w:pos="1939"/>
        </w:tabs>
        <w:ind w:left="1939" w:hanging="360"/>
      </w:pPr>
    </w:lvl>
    <w:lvl w:ilvl="4">
      <w:start w:val="1"/>
      <w:numFmt w:val="decimal"/>
      <w:lvlText w:val="%5."/>
      <w:lvlJc w:val="left"/>
      <w:pPr>
        <w:tabs>
          <w:tab w:val="num" w:pos="2299"/>
        </w:tabs>
        <w:ind w:left="2299" w:hanging="360"/>
      </w:pPr>
    </w:lvl>
    <w:lvl w:ilvl="5">
      <w:start w:val="1"/>
      <w:numFmt w:val="decimal"/>
      <w:lvlText w:val="%6."/>
      <w:lvlJc w:val="left"/>
      <w:pPr>
        <w:tabs>
          <w:tab w:val="num" w:pos="2659"/>
        </w:tabs>
        <w:ind w:left="2659" w:hanging="360"/>
      </w:pPr>
    </w:lvl>
    <w:lvl w:ilvl="6">
      <w:start w:val="1"/>
      <w:numFmt w:val="decimal"/>
      <w:lvlText w:val="%7."/>
      <w:lvlJc w:val="left"/>
      <w:pPr>
        <w:tabs>
          <w:tab w:val="num" w:pos="3019"/>
        </w:tabs>
        <w:ind w:left="3019" w:hanging="360"/>
      </w:pPr>
    </w:lvl>
    <w:lvl w:ilvl="7">
      <w:start w:val="1"/>
      <w:numFmt w:val="decimal"/>
      <w:lvlText w:val="%8."/>
      <w:lvlJc w:val="left"/>
      <w:pPr>
        <w:tabs>
          <w:tab w:val="num" w:pos="3379"/>
        </w:tabs>
        <w:ind w:left="3379" w:hanging="360"/>
      </w:pPr>
    </w:lvl>
    <w:lvl w:ilvl="8">
      <w:start w:val="1"/>
      <w:numFmt w:val="decimal"/>
      <w:lvlText w:val="%9."/>
      <w:lvlJc w:val="left"/>
      <w:pPr>
        <w:tabs>
          <w:tab w:val="num" w:pos="3739"/>
        </w:tabs>
        <w:ind w:left="3739" w:hanging="360"/>
      </w:pPr>
    </w:lvl>
  </w:abstractNum>
  <w:abstractNum w:abstractNumId="45">
    <w:nsid w:val="0000002E"/>
    <w:multiLevelType w:val="multilevel"/>
    <w:tmpl w:val="0000002E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020528EF"/>
    <w:multiLevelType w:val="multilevel"/>
    <w:tmpl w:val="8116B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nsid w:val="1F216E29"/>
    <w:multiLevelType w:val="hybridMultilevel"/>
    <w:tmpl w:val="C298EB58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24D2368"/>
    <w:multiLevelType w:val="hybridMultilevel"/>
    <w:tmpl w:val="46AA5BD8"/>
    <w:lvl w:ilvl="0" w:tplc="42647FE0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B25C5B"/>
    <w:multiLevelType w:val="hybridMultilevel"/>
    <w:tmpl w:val="8BB4E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2A64FE4"/>
    <w:multiLevelType w:val="hybridMultilevel"/>
    <w:tmpl w:val="71D0DB06"/>
    <w:lvl w:ilvl="0" w:tplc="E6C0E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AF6817"/>
    <w:multiLevelType w:val="hybridMultilevel"/>
    <w:tmpl w:val="2C5AFE94"/>
    <w:lvl w:ilvl="0" w:tplc="40985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E406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CC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16A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E4E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4A1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2043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A69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E49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4B611FC2"/>
    <w:multiLevelType w:val="hybridMultilevel"/>
    <w:tmpl w:val="1152B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81D18A3"/>
    <w:multiLevelType w:val="hybridMultilevel"/>
    <w:tmpl w:val="5F46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ABA5566"/>
    <w:multiLevelType w:val="hybridMultilevel"/>
    <w:tmpl w:val="4DBC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8E1095"/>
    <w:multiLevelType w:val="hybridMultilevel"/>
    <w:tmpl w:val="9CDC3DA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6">
    <w:nsid w:val="62C60785"/>
    <w:multiLevelType w:val="multilevel"/>
    <w:tmpl w:val="AC90BB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>
    <w:nsid w:val="719B205D"/>
    <w:multiLevelType w:val="hybridMultilevel"/>
    <w:tmpl w:val="E0386FE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4D7DB2"/>
    <w:multiLevelType w:val="hybridMultilevel"/>
    <w:tmpl w:val="0E5E8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11"/>
  </w:num>
  <w:num w:numId="12">
    <w:abstractNumId w:val="13"/>
  </w:num>
  <w:num w:numId="13">
    <w:abstractNumId w:val="14"/>
  </w:num>
  <w:num w:numId="14">
    <w:abstractNumId w:val="15"/>
  </w:num>
  <w:num w:numId="15">
    <w:abstractNumId w:val="16"/>
  </w:num>
  <w:num w:numId="16">
    <w:abstractNumId w:val="17"/>
  </w:num>
  <w:num w:numId="17">
    <w:abstractNumId w:val="19"/>
  </w:num>
  <w:num w:numId="18">
    <w:abstractNumId w:val="21"/>
  </w:num>
  <w:num w:numId="19">
    <w:abstractNumId w:val="23"/>
  </w:num>
  <w:num w:numId="20">
    <w:abstractNumId w:val="24"/>
  </w:num>
  <w:num w:numId="21">
    <w:abstractNumId w:val="25"/>
  </w:num>
  <w:num w:numId="22">
    <w:abstractNumId w:val="26"/>
  </w:num>
  <w:num w:numId="23">
    <w:abstractNumId w:val="27"/>
  </w:num>
  <w:num w:numId="24">
    <w:abstractNumId w:val="30"/>
  </w:num>
  <w:num w:numId="25">
    <w:abstractNumId w:val="32"/>
  </w:num>
  <w:num w:numId="26">
    <w:abstractNumId w:val="34"/>
  </w:num>
  <w:num w:numId="27">
    <w:abstractNumId w:val="42"/>
  </w:num>
  <w:num w:numId="28">
    <w:abstractNumId w:val="43"/>
  </w:num>
  <w:num w:numId="29">
    <w:abstractNumId w:val="48"/>
  </w:num>
  <w:num w:numId="30">
    <w:abstractNumId w:val="58"/>
  </w:num>
  <w:num w:numId="31">
    <w:abstractNumId w:val="54"/>
  </w:num>
  <w:num w:numId="32">
    <w:abstractNumId w:val="50"/>
  </w:num>
  <w:num w:numId="33">
    <w:abstractNumId w:val="53"/>
  </w:num>
  <w:num w:numId="34">
    <w:abstractNumId w:val="56"/>
  </w:num>
  <w:num w:numId="35">
    <w:abstractNumId w:val="51"/>
  </w:num>
  <w:num w:numId="36">
    <w:abstractNumId w:val="52"/>
  </w:num>
  <w:num w:numId="37">
    <w:abstractNumId w:val="55"/>
  </w:num>
  <w:num w:numId="38">
    <w:abstractNumId w:val="47"/>
  </w:num>
  <w:num w:numId="39">
    <w:abstractNumId w:val="49"/>
  </w:num>
  <w:num w:numId="40">
    <w:abstractNumId w:val="57"/>
  </w:num>
  <w:num w:numId="41">
    <w:abstractNumId w:val="46"/>
  </w:num>
  <w:num w:numId="42">
    <w:abstractNumId w:val="9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916EAF"/>
    <w:rsid w:val="00042F5B"/>
    <w:rsid w:val="0007360E"/>
    <w:rsid w:val="000C53C2"/>
    <w:rsid w:val="000C572F"/>
    <w:rsid w:val="001138A7"/>
    <w:rsid w:val="00191EA4"/>
    <w:rsid w:val="00193A59"/>
    <w:rsid w:val="00207785"/>
    <w:rsid w:val="002548FB"/>
    <w:rsid w:val="00267695"/>
    <w:rsid w:val="00277B37"/>
    <w:rsid w:val="002A4ECD"/>
    <w:rsid w:val="002D41F8"/>
    <w:rsid w:val="00306BEA"/>
    <w:rsid w:val="00314263"/>
    <w:rsid w:val="0032275D"/>
    <w:rsid w:val="00325DA1"/>
    <w:rsid w:val="00341E46"/>
    <w:rsid w:val="003618AA"/>
    <w:rsid w:val="003B413C"/>
    <w:rsid w:val="003E6920"/>
    <w:rsid w:val="00461CA3"/>
    <w:rsid w:val="004E5CBF"/>
    <w:rsid w:val="004F119B"/>
    <w:rsid w:val="00515932"/>
    <w:rsid w:val="005558D0"/>
    <w:rsid w:val="00561502"/>
    <w:rsid w:val="00564E5C"/>
    <w:rsid w:val="0058376B"/>
    <w:rsid w:val="00583C59"/>
    <w:rsid w:val="00586B3C"/>
    <w:rsid w:val="00592DEE"/>
    <w:rsid w:val="005C0F5A"/>
    <w:rsid w:val="005E0783"/>
    <w:rsid w:val="00630265"/>
    <w:rsid w:val="00631A27"/>
    <w:rsid w:val="00653E0B"/>
    <w:rsid w:val="00707C42"/>
    <w:rsid w:val="00707D71"/>
    <w:rsid w:val="00711399"/>
    <w:rsid w:val="00724995"/>
    <w:rsid w:val="00773E06"/>
    <w:rsid w:val="00776C8B"/>
    <w:rsid w:val="007C104B"/>
    <w:rsid w:val="007E52CF"/>
    <w:rsid w:val="007E7C6D"/>
    <w:rsid w:val="0080391B"/>
    <w:rsid w:val="008049BC"/>
    <w:rsid w:val="00821396"/>
    <w:rsid w:val="00843F59"/>
    <w:rsid w:val="0085593B"/>
    <w:rsid w:val="008665D0"/>
    <w:rsid w:val="00881C4B"/>
    <w:rsid w:val="008C206F"/>
    <w:rsid w:val="008C36A1"/>
    <w:rsid w:val="008D5E53"/>
    <w:rsid w:val="00904F89"/>
    <w:rsid w:val="00916EAF"/>
    <w:rsid w:val="009303EF"/>
    <w:rsid w:val="00933263"/>
    <w:rsid w:val="009642D7"/>
    <w:rsid w:val="009769FA"/>
    <w:rsid w:val="009D3606"/>
    <w:rsid w:val="009D5542"/>
    <w:rsid w:val="009E2C81"/>
    <w:rsid w:val="00A10ECE"/>
    <w:rsid w:val="00A32595"/>
    <w:rsid w:val="00A46F73"/>
    <w:rsid w:val="00A51AE9"/>
    <w:rsid w:val="00A60FC0"/>
    <w:rsid w:val="00A62ABE"/>
    <w:rsid w:val="00A66903"/>
    <w:rsid w:val="00A964F0"/>
    <w:rsid w:val="00AA1709"/>
    <w:rsid w:val="00AB61D8"/>
    <w:rsid w:val="00AD33E2"/>
    <w:rsid w:val="00B77DC6"/>
    <w:rsid w:val="00B92119"/>
    <w:rsid w:val="00BA3F92"/>
    <w:rsid w:val="00C20E99"/>
    <w:rsid w:val="00C23696"/>
    <w:rsid w:val="00CE7628"/>
    <w:rsid w:val="00CF5D4E"/>
    <w:rsid w:val="00D037EE"/>
    <w:rsid w:val="00D379B0"/>
    <w:rsid w:val="00D4284A"/>
    <w:rsid w:val="00D5210C"/>
    <w:rsid w:val="00D81A56"/>
    <w:rsid w:val="00D87C5F"/>
    <w:rsid w:val="00D906D3"/>
    <w:rsid w:val="00DA4A09"/>
    <w:rsid w:val="00DD1BCC"/>
    <w:rsid w:val="00DF7754"/>
    <w:rsid w:val="00E5710A"/>
    <w:rsid w:val="00E77E82"/>
    <w:rsid w:val="00EA252A"/>
    <w:rsid w:val="00EA4A0E"/>
    <w:rsid w:val="00F23D2B"/>
    <w:rsid w:val="00F841E4"/>
    <w:rsid w:val="00F858BE"/>
    <w:rsid w:val="00FB2B4D"/>
    <w:rsid w:val="00FC5325"/>
    <w:rsid w:val="00FD2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3F9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BA3F92"/>
    <w:pPr>
      <w:keepNext/>
      <w:keepLines/>
      <w:tabs>
        <w:tab w:val="num" w:pos="0"/>
      </w:tabs>
      <w:spacing w:before="480" w:line="276" w:lineRule="auto"/>
      <w:ind w:left="432" w:hanging="432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rsid w:val="00BA3F92"/>
    <w:pPr>
      <w:keepNext/>
      <w:tabs>
        <w:tab w:val="num" w:pos="0"/>
      </w:tabs>
      <w:ind w:left="540"/>
      <w:jc w:val="center"/>
      <w:outlineLvl w:val="1"/>
    </w:pPr>
    <w:rPr>
      <w:rFonts w:ascii="Calibri" w:hAnsi="Calibri" w:cs="Calibri"/>
      <w:sz w:val="24"/>
      <w:szCs w:val="24"/>
      <w:u w:val="single"/>
    </w:rPr>
  </w:style>
  <w:style w:type="paragraph" w:styleId="3">
    <w:name w:val="heading 3"/>
    <w:basedOn w:val="a"/>
    <w:next w:val="a"/>
    <w:qFormat/>
    <w:rsid w:val="00BA3F92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BA3F92"/>
    <w:rPr>
      <w:rFonts w:ascii="Courier New" w:hAnsi="Courier New" w:cs="Courier New"/>
    </w:rPr>
  </w:style>
  <w:style w:type="character" w:customStyle="1" w:styleId="WW8Num5z0">
    <w:name w:val="WW8Num5z0"/>
    <w:rsid w:val="00BA3F92"/>
    <w:rPr>
      <w:rFonts w:ascii="Symbol" w:hAnsi="Symbol" w:cs="Symbol"/>
    </w:rPr>
  </w:style>
  <w:style w:type="character" w:customStyle="1" w:styleId="WW8Num6z0">
    <w:name w:val="WW8Num6z0"/>
    <w:rsid w:val="00BA3F92"/>
    <w:rPr>
      <w:rFonts w:ascii="Symbol" w:hAnsi="Symbol" w:cs="Symbol"/>
    </w:rPr>
  </w:style>
  <w:style w:type="character" w:customStyle="1" w:styleId="WW8Num7z0">
    <w:name w:val="WW8Num7z0"/>
    <w:rsid w:val="00BA3F92"/>
    <w:rPr>
      <w:rFonts w:ascii="Wingdings" w:hAnsi="Wingdings" w:cs="Wingdings"/>
    </w:rPr>
  </w:style>
  <w:style w:type="character" w:customStyle="1" w:styleId="WW8Num9z0">
    <w:name w:val="WW8Num9z0"/>
    <w:rsid w:val="00BA3F92"/>
    <w:rPr>
      <w:rFonts w:ascii="Wingdings" w:hAnsi="Wingdings" w:cs="Wingdings"/>
    </w:rPr>
  </w:style>
  <w:style w:type="character" w:customStyle="1" w:styleId="WW8Num11z0">
    <w:name w:val="WW8Num11z0"/>
    <w:rsid w:val="00BA3F92"/>
    <w:rPr>
      <w:sz w:val="24"/>
    </w:rPr>
  </w:style>
  <w:style w:type="character" w:customStyle="1" w:styleId="WW8Num12z0">
    <w:name w:val="WW8Num12z0"/>
    <w:rsid w:val="00BA3F92"/>
    <w:rPr>
      <w:rFonts w:ascii="Wingdings" w:hAnsi="Wingdings" w:cs="Wingdings"/>
    </w:rPr>
  </w:style>
  <w:style w:type="character" w:customStyle="1" w:styleId="WW8Num17z0">
    <w:name w:val="WW8Num17z0"/>
    <w:rsid w:val="00BA3F92"/>
    <w:rPr>
      <w:rFonts w:ascii="Wingdings" w:hAnsi="Wingdings" w:cs="Wingdings"/>
    </w:rPr>
  </w:style>
  <w:style w:type="character" w:customStyle="1" w:styleId="WW8Num18z0">
    <w:name w:val="WW8Num18z0"/>
    <w:rsid w:val="00BA3F92"/>
    <w:rPr>
      <w:rFonts w:ascii="Wingdings" w:hAnsi="Wingdings" w:cs="Wingdings"/>
    </w:rPr>
  </w:style>
  <w:style w:type="character" w:customStyle="1" w:styleId="WW8Num19z0">
    <w:name w:val="WW8Num19z0"/>
    <w:rsid w:val="00BA3F92"/>
    <w:rPr>
      <w:rFonts w:ascii="Courier New" w:hAnsi="Courier New" w:cs="Courier New"/>
    </w:rPr>
  </w:style>
  <w:style w:type="character" w:customStyle="1" w:styleId="WW8Num19z1">
    <w:name w:val="WW8Num19z1"/>
    <w:rsid w:val="00BA3F92"/>
    <w:rPr>
      <w:rFonts w:ascii="Courier New" w:hAnsi="Courier New" w:cs="Courier New"/>
    </w:rPr>
  </w:style>
  <w:style w:type="character" w:customStyle="1" w:styleId="WW8Num22z0">
    <w:name w:val="WW8Num22z0"/>
    <w:rsid w:val="00BA3F92"/>
    <w:rPr>
      <w:rFonts w:ascii="Symbol" w:hAnsi="Symbol" w:cs="Symbol"/>
    </w:rPr>
  </w:style>
  <w:style w:type="character" w:customStyle="1" w:styleId="WW8Num23z0">
    <w:name w:val="WW8Num23z0"/>
    <w:rsid w:val="00BA3F92"/>
    <w:rPr>
      <w:color w:val="auto"/>
    </w:rPr>
  </w:style>
  <w:style w:type="character" w:customStyle="1" w:styleId="WW8Num27z0">
    <w:name w:val="WW8Num27z0"/>
    <w:rsid w:val="00BA3F92"/>
    <w:rPr>
      <w:rFonts w:ascii="Symbol" w:hAnsi="Symbol" w:cs="Symbol"/>
    </w:rPr>
  </w:style>
  <w:style w:type="character" w:customStyle="1" w:styleId="WW8Num29z0">
    <w:name w:val="WW8Num29z0"/>
    <w:rsid w:val="00BA3F92"/>
    <w:rPr>
      <w:rFonts w:ascii="Wingdings" w:hAnsi="Wingdings" w:cs="Wingdings"/>
    </w:rPr>
  </w:style>
  <w:style w:type="character" w:customStyle="1" w:styleId="WW8Num30z0">
    <w:name w:val="WW8Num30z0"/>
    <w:rsid w:val="00BA3F92"/>
    <w:rPr>
      <w:rFonts w:ascii="Wingdings" w:hAnsi="Wingdings" w:cs="Wingdings"/>
    </w:rPr>
  </w:style>
  <w:style w:type="character" w:customStyle="1" w:styleId="WW8Num32z0">
    <w:name w:val="WW8Num32z0"/>
    <w:rsid w:val="00BA3F92"/>
    <w:rPr>
      <w:rFonts w:ascii="Symbol" w:hAnsi="Symbol" w:cs="Symbol"/>
    </w:rPr>
  </w:style>
  <w:style w:type="character" w:customStyle="1" w:styleId="WW8Num33z0">
    <w:name w:val="WW8Num33z0"/>
    <w:rsid w:val="00BA3F92"/>
    <w:rPr>
      <w:rFonts w:ascii="Wingdings" w:hAnsi="Wingdings" w:cs="Wingdings"/>
    </w:rPr>
  </w:style>
  <w:style w:type="character" w:customStyle="1" w:styleId="WW8Num34z0">
    <w:name w:val="WW8Num34z0"/>
    <w:rsid w:val="00BA3F92"/>
    <w:rPr>
      <w:sz w:val="24"/>
    </w:rPr>
  </w:style>
  <w:style w:type="character" w:customStyle="1" w:styleId="WW8Num35z0">
    <w:name w:val="WW8Num35z0"/>
    <w:rsid w:val="00BA3F92"/>
    <w:rPr>
      <w:rFonts w:ascii="Symbol" w:hAnsi="Symbol" w:cs="Symbol"/>
    </w:rPr>
  </w:style>
  <w:style w:type="character" w:customStyle="1" w:styleId="WW8Num37z0">
    <w:name w:val="WW8Num37z0"/>
    <w:rsid w:val="00BA3F92"/>
    <w:rPr>
      <w:sz w:val="24"/>
    </w:rPr>
  </w:style>
  <w:style w:type="character" w:customStyle="1" w:styleId="WW8Num38z0">
    <w:name w:val="WW8Num38z0"/>
    <w:rsid w:val="00BA3F92"/>
    <w:rPr>
      <w:rFonts w:ascii="Courier New" w:hAnsi="Courier New" w:cs="Courier New"/>
    </w:rPr>
  </w:style>
  <w:style w:type="character" w:customStyle="1" w:styleId="WW8Num39z0">
    <w:name w:val="WW8Num39z0"/>
    <w:rsid w:val="00BA3F92"/>
    <w:rPr>
      <w:rFonts w:ascii="Times New Roman" w:hAnsi="Times New Roman" w:cs="Times New Roman"/>
    </w:rPr>
  </w:style>
  <w:style w:type="character" w:customStyle="1" w:styleId="WW8Num44z0">
    <w:name w:val="WW8Num44z0"/>
    <w:rsid w:val="00BA3F92"/>
    <w:rPr>
      <w:rFonts w:ascii="Courier New" w:hAnsi="Courier New" w:cs="Courier New"/>
    </w:rPr>
  </w:style>
  <w:style w:type="character" w:customStyle="1" w:styleId="WW8Num44z1">
    <w:name w:val="WW8Num44z1"/>
    <w:rsid w:val="00BA3F92"/>
    <w:rPr>
      <w:rFonts w:ascii="Courier New" w:hAnsi="Courier New" w:cs="Courier New"/>
    </w:rPr>
  </w:style>
  <w:style w:type="character" w:customStyle="1" w:styleId="Absatz-Standardschriftart">
    <w:name w:val="Absatz-Standardschriftart"/>
    <w:rsid w:val="00BA3F92"/>
  </w:style>
  <w:style w:type="character" w:customStyle="1" w:styleId="WW8Num21z0">
    <w:name w:val="WW8Num21z0"/>
    <w:rsid w:val="00BA3F92"/>
    <w:rPr>
      <w:rFonts w:ascii="Symbol" w:hAnsi="Symbol" w:cs="Symbol"/>
    </w:rPr>
  </w:style>
  <w:style w:type="character" w:customStyle="1" w:styleId="WW8Num25z0">
    <w:name w:val="WW8Num25z0"/>
    <w:rsid w:val="00BA3F92"/>
    <w:rPr>
      <w:rFonts w:ascii="Symbol" w:hAnsi="Symbol" w:cs="Symbol"/>
    </w:rPr>
  </w:style>
  <w:style w:type="character" w:customStyle="1" w:styleId="WW8Num26z0">
    <w:name w:val="WW8Num26z0"/>
    <w:rsid w:val="00BA3F92"/>
    <w:rPr>
      <w:rFonts w:ascii="Symbol" w:hAnsi="Symbol" w:cs="Symbol"/>
    </w:rPr>
  </w:style>
  <w:style w:type="character" w:customStyle="1" w:styleId="WW8Num27z1">
    <w:name w:val="WW8Num27z1"/>
    <w:rsid w:val="00BA3F92"/>
    <w:rPr>
      <w:rFonts w:ascii="Courier New" w:hAnsi="Courier New" w:cs="Courier New"/>
    </w:rPr>
  </w:style>
  <w:style w:type="character" w:customStyle="1" w:styleId="WW8Num31z0">
    <w:name w:val="WW8Num31z0"/>
    <w:rsid w:val="00BA3F92"/>
    <w:rPr>
      <w:rFonts w:ascii="Wingdings" w:hAnsi="Wingdings" w:cs="Wingdings"/>
    </w:rPr>
  </w:style>
  <w:style w:type="character" w:customStyle="1" w:styleId="WW8Num31z1">
    <w:name w:val="WW8Num31z1"/>
    <w:rsid w:val="00BA3F92"/>
    <w:rPr>
      <w:rFonts w:ascii="Courier New" w:hAnsi="Courier New" w:cs="Courier New"/>
    </w:rPr>
  </w:style>
  <w:style w:type="character" w:customStyle="1" w:styleId="WW8Num31z2">
    <w:name w:val="WW8Num31z2"/>
    <w:rsid w:val="00BA3F92"/>
    <w:rPr>
      <w:rFonts w:ascii="Wingdings" w:hAnsi="Wingdings"/>
    </w:rPr>
  </w:style>
  <w:style w:type="character" w:customStyle="1" w:styleId="WW8Num32z1">
    <w:name w:val="WW8Num32z1"/>
    <w:rsid w:val="00BA3F92"/>
    <w:rPr>
      <w:rFonts w:ascii="Times New Roman" w:hAnsi="Times New Roman" w:cs="Times New Roman"/>
    </w:rPr>
  </w:style>
  <w:style w:type="character" w:customStyle="1" w:styleId="WW8Num32z2">
    <w:name w:val="WW8Num32z2"/>
    <w:rsid w:val="00BA3F92"/>
    <w:rPr>
      <w:rFonts w:ascii="Wingdings" w:hAnsi="Wingdings"/>
    </w:rPr>
  </w:style>
  <w:style w:type="character" w:customStyle="1" w:styleId="WW8Num32z3">
    <w:name w:val="WW8Num32z3"/>
    <w:rsid w:val="00BA3F92"/>
    <w:rPr>
      <w:rFonts w:ascii="Symbol" w:hAnsi="Symbol"/>
    </w:rPr>
  </w:style>
  <w:style w:type="character" w:customStyle="1" w:styleId="WW8Num34z1">
    <w:name w:val="WW8Num34z1"/>
    <w:rsid w:val="00BA3F92"/>
    <w:rPr>
      <w:rFonts w:ascii="Courier New" w:hAnsi="Courier New" w:cs="Courier New"/>
    </w:rPr>
  </w:style>
  <w:style w:type="character" w:customStyle="1" w:styleId="WW8Num34z2">
    <w:name w:val="WW8Num34z2"/>
    <w:rsid w:val="00BA3F92"/>
    <w:rPr>
      <w:rFonts w:ascii="Wingdings" w:hAnsi="Wingdings"/>
    </w:rPr>
  </w:style>
  <w:style w:type="character" w:customStyle="1" w:styleId="WW8Num34z3">
    <w:name w:val="WW8Num34z3"/>
    <w:rsid w:val="00BA3F92"/>
    <w:rPr>
      <w:rFonts w:ascii="Symbol" w:hAnsi="Symbol"/>
    </w:rPr>
  </w:style>
  <w:style w:type="character" w:customStyle="1" w:styleId="WW8Num36z0">
    <w:name w:val="WW8Num36z0"/>
    <w:rsid w:val="00BA3F92"/>
    <w:rPr>
      <w:rFonts w:ascii="Wingdings" w:hAnsi="Wingdings"/>
    </w:rPr>
  </w:style>
  <w:style w:type="character" w:customStyle="1" w:styleId="WW8Num36z1">
    <w:name w:val="WW8Num36z1"/>
    <w:rsid w:val="00BA3F92"/>
    <w:rPr>
      <w:rFonts w:ascii="Courier New" w:hAnsi="Courier New" w:cs="Courier New"/>
    </w:rPr>
  </w:style>
  <w:style w:type="character" w:customStyle="1" w:styleId="WW8Num36z2">
    <w:name w:val="WW8Num36z2"/>
    <w:rsid w:val="00BA3F92"/>
    <w:rPr>
      <w:rFonts w:ascii="Wingdings" w:hAnsi="Wingdings"/>
    </w:rPr>
  </w:style>
  <w:style w:type="character" w:customStyle="1" w:styleId="WW8Num40z0">
    <w:name w:val="WW8Num40z0"/>
    <w:rsid w:val="00BA3F92"/>
    <w:rPr>
      <w:rFonts w:ascii="Courier New" w:hAnsi="Courier New" w:cs="Courier New"/>
    </w:rPr>
  </w:style>
  <w:style w:type="character" w:customStyle="1" w:styleId="WW8Num42z0">
    <w:name w:val="WW8Num42z0"/>
    <w:rsid w:val="00BA3F92"/>
    <w:rPr>
      <w:rFonts w:cs="Times New Roman"/>
    </w:rPr>
  </w:style>
  <w:style w:type="character" w:customStyle="1" w:styleId="WW8Num43z0">
    <w:name w:val="WW8Num43z0"/>
    <w:rsid w:val="00BA3F92"/>
    <w:rPr>
      <w:rFonts w:ascii="Symbol" w:hAnsi="Symbol" w:cs="Symbol"/>
    </w:rPr>
  </w:style>
  <w:style w:type="character" w:customStyle="1" w:styleId="WW8Num43z1">
    <w:name w:val="WW8Num43z1"/>
    <w:rsid w:val="00BA3F92"/>
    <w:rPr>
      <w:rFonts w:ascii="Courier New" w:hAnsi="Courier New" w:cs="Courier New"/>
    </w:rPr>
  </w:style>
  <w:style w:type="character" w:customStyle="1" w:styleId="WW8Num44z3">
    <w:name w:val="WW8Num44z3"/>
    <w:rsid w:val="00BA3F92"/>
    <w:rPr>
      <w:rFonts w:ascii="Symbol" w:hAnsi="Symbol" w:cs="Symbol"/>
    </w:rPr>
  </w:style>
  <w:style w:type="character" w:customStyle="1" w:styleId="WW8Num45z0">
    <w:name w:val="WW8Num45z0"/>
    <w:rsid w:val="00BA3F92"/>
    <w:rPr>
      <w:rFonts w:ascii="Symbol" w:hAnsi="Symbol" w:cs="Symbol"/>
    </w:rPr>
  </w:style>
  <w:style w:type="character" w:customStyle="1" w:styleId="WW8Num45z1">
    <w:name w:val="WW8Num45z1"/>
    <w:rsid w:val="00BA3F92"/>
    <w:rPr>
      <w:rFonts w:ascii="Courier New" w:hAnsi="Courier New" w:cs="Courier New"/>
    </w:rPr>
  </w:style>
  <w:style w:type="character" w:customStyle="1" w:styleId="WW8Num45z2">
    <w:name w:val="WW8Num45z2"/>
    <w:rsid w:val="00BA3F92"/>
    <w:rPr>
      <w:rFonts w:ascii="Wingdings" w:hAnsi="Wingdings" w:cs="Wingdings"/>
    </w:rPr>
  </w:style>
  <w:style w:type="character" w:customStyle="1" w:styleId="WW8Num47z0">
    <w:name w:val="WW8Num47z0"/>
    <w:rsid w:val="00BA3F92"/>
    <w:rPr>
      <w:rFonts w:ascii="Wingdings" w:hAnsi="Wingdings"/>
    </w:rPr>
  </w:style>
  <w:style w:type="character" w:customStyle="1" w:styleId="WW8Num47z1">
    <w:name w:val="WW8Num47z1"/>
    <w:rsid w:val="00BA3F92"/>
    <w:rPr>
      <w:rFonts w:ascii="Courier New" w:hAnsi="Courier New" w:cs="Courier New"/>
    </w:rPr>
  </w:style>
  <w:style w:type="character" w:customStyle="1" w:styleId="WW8Num47z3">
    <w:name w:val="WW8Num47z3"/>
    <w:rsid w:val="00BA3F92"/>
    <w:rPr>
      <w:rFonts w:ascii="Symbol" w:hAnsi="Symbol"/>
    </w:rPr>
  </w:style>
  <w:style w:type="character" w:customStyle="1" w:styleId="WW8Num48z0">
    <w:name w:val="WW8Num48z0"/>
    <w:rsid w:val="00BA3F92"/>
    <w:rPr>
      <w:rFonts w:ascii="Symbol" w:hAnsi="Symbol"/>
    </w:rPr>
  </w:style>
  <w:style w:type="character" w:customStyle="1" w:styleId="WW8Num48z1">
    <w:name w:val="WW8Num48z1"/>
    <w:rsid w:val="00BA3F92"/>
    <w:rPr>
      <w:rFonts w:cs="Times New Roman"/>
    </w:rPr>
  </w:style>
  <w:style w:type="character" w:customStyle="1" w:styleId="WW8Num49z0">
    <w:name w:val="WW8Num49z0"/>
    <w:rsid w:val="00BA3F92"/>
    <w:rPr>
      <w:rFonts w:cs="Times New Roman"/>
    </w:rPr>
  </w:style>
  <w:style w:type="character" w:customStyle="1" w:styleId="4">
    <w:name w:val="Основной шрифт абзаца4"/>
    <w:rsid w:val="00BA3F92"/>
  </w:style>
  <w:style w:type="character" w:customStyle="1" w:styleId="WW8Num6z1">
    <w:name w:val="WW8Num6z1"/>
    <w:rsid w:val="00BA3F92"/>
    <w:rPr>
      <w:rFonts w:ascii="Symbol" w:hAnsi="Symbol" w:cs="Symbol"/>
    </w:rPr>
  </w:style>
  <w:style w:type="character" w:customStyle="1" w:styleId="WW-Absatz-Standardschriftart">
    <w:name w:val="WW-Absatz-Standardschriftart"/>
    <w:rsid w:val="00BA3F92"/>
  </w:style>
  <w:style w:type="character" w:customStyle="1" w:styleId="WW8Num8z0">
    <w:name w:val="WW8Num8z0"/>
    <w:rsid w:val="00BA3F92"/>
    <w:rPr>
      <w:rFonts w:ascii="Wingdings" w:hAnsi="Wingdings" w:cs="Wingdings"/>
    </w:rPr>
  </w:style>
  <w:style w:type="character" w:customStyle="1" w:styleId="WW8Num10z0">
    <w:name w:val="WW8Num10z0"/>
    <w:rsid w:val="00BA3F92"/>
    <w:rPr>
      <w:sz w:val="24"/>
    </w:rPr>
  </w:style>
  <w:style w:type="character" w:customStyle="1" w:styleId="WW8Num10z1">
    <w:name w:val="WW8Num10z1"/>
    <w:rsid w:val="00BA3F92"/>
    <w:rPr>
      <w:rFonts w:ascii="Symbol" w:hAnsi="Symbol" w:cs="Symbol"/>
    </w:rPr>
  </w:style>
  <w:style w:type="character" w:customStyle="1" w:styleId="WW8Num13z0">
    <w:name w:val="WW8Num13z0"/>
    <w:rsid w:val="00BA3F92"/>
    <w:rPr>
      <w:rFonts w:ascii="Wingdings" w:hAnsi="Wingdings" w:cs="Wingdings"/>
    </w:rPr>
  </w:style>
  <w:style w:type="character" w:customStyle="1" w:styleId="WW8Num15z0">
    <w:name w:val="WW8Num15z0"/>
    <w:rsid w:val="00BA3F92"/>
    <w:rPr>
      <w:rFonts w:ascii="Wingdings" w:hAnsi="Wingdings" w:cs="Wingdings"/>
    </w:rPr>
  </w:style>
  <w:style w:type="character" w:customStyle="1" w:styleId="WW8Num16z0">
    <w:name w:val="WW8Num16z0"/>
    <w:rsid w:val="00BA3F92"/>
    <w:rPr>
      <w:rFonts w:ascii="Wingdings" w:hAnsi="Wingdings" w:cs="Wingdings"/>
    </w:rPr>
  </w:style>
  <w:style w:type="character" w:customStyle="1" w:styleId="WW8Num24z0">
    <w:name w:val="WW8Num24z0"/>
    <w:rsid w:val="00BA3F92"/>
    <w:rPr>
      <w:rFonts w:ascii="Wingdings" w:hAnsi="Wingdings" w:cs="Wingdings"/>
    </w:rPr>
  </w:style>
  <w:style w:type="character" w:customStyle="1" w:styleId="WW8Num28z0">
    <w:name w:val="WW8Num28z0"/>
    <w:rsid w:val="00BA3F92"/>
    <w:rPr>
      <w:rFonts w:ascii="Symbol" w:hAnsi="Symbol" w:cs="Symbol"/>
    </w:rPr>
  </w:style>
  <w:style w:type="character" w:customStyle="1" w:styleId="WW8Num36z3">
    <w:name w:val="WW8Num36z3"/>
    <w:rsid w:val="00BA3F92"/>
    <w:rPr>
      <w:rFonts w:ascii="Symbol" w:hAnsi="Symbol"/>
    </w:rPr>
  </w:style>
  <w:style w:type="character" w:customStyle="1" w:styleId="30">
    <w:name w:val="Основной шрифт абзаца3"/>
    <w:rsid w:val="00BA3F92"/>
  </w:style>
  <w:style w:type="character" w:customStyle="1" w:styleId="WW8Num11z1">
    <w:name w:val="WW8Num11z1"/>
    <w:rsid w:val="00BA3F92"/>
    <w:rPr>
      <w:rFonts w:ascii="Symbol" w:hAnsi="Symbol" w:cs="Symbol"/>
    </w:rPr>
  </w:style>
  <w:style w:type="character" w:customStyle="1" w:styleId="WW8Num14z0">
    <w:name w:val="WW8Num14z0"/>
    <w:rsid w:val="00BA3F92"/>
    <w:rPr>
      <w:rFonts w:ascii="Wingdings" w:hAnsi="Wingdings" w:cs="Wingdings"/>
    </w:rPr>
  </w:style>
  <w:style w:type="character" w:customStyle="1" w:styleId="WW8Num20z0">
    <w:name w:val="WW8Num20z0"/>
    <w:rsid w:val="00BA3F92"/>
    <w:rPr>
      <w:rFonts w:ascii="Times New Roman" w:hAnsi="Times New Roman" w:cs="Times New Roman"/>
    </w:rPr>
  </w:style>
  <w:style w:type="character" w:customStyle="1" w:styleId="WW8Num17z1">
    <w:name w:val="WW8Num17z1"/>
    <w:rsid w:val="00BA3F92"/>
    <w:rPr>
      <w:rFonts w:ascii="Courier New" w:hAnsi="Courier New" w:cs="Courier New"/>
    </w:rPr>
  </w:style>
  <w:style w:type="character" w:customStyle="1" w:styleId="WW8Num38z1">
    <w:name w:val="WW8Num38z1"/>
    <w:rsid w:val="00BA3F92"/>
    <w:rPr>
      <w:rFonts w:ascii="Courier New" w:hAnsi="Courier New" w:cs="Courier New"/>
    </w:rPr>
  </w:style>
  <w:style w:type="character" w:customStyle="1" w:styleId="20">
    <w:name w:val="Основной шрифт абзаца2"/>
    <w:rsid w:val="00BA3F92"/>
  </w:style>
  <w:style w:type="character" w:customStyle="1" w:styleId="WW-Absatz-Standardschriftart1">
    <w:name w:val="WW-Absatz-Standardschriftart1"/>
    <w:rsid w:val="00BA3F92"/>
  </w:style>
  <w:style w:type="character" w:customStyle="1" w:styleId="WW-Absatz-Standardschriftart11">
    <w:name w:val="WW-Absatz-Standardschriftart11"/>
    <w:rsid w:val="00BA3F92"/>
  </w:style>
  <w:style w:type="character" w:customStyle="1" w:styleId="WW8Num4z0">
    <w:name w:val="WW8Num4z0"/>
    <w:rsid w:val="00BA3F92"/>
    <w:rPr>
      <w:rFonts w:ascii="Courier New" w:hAnsi="Courier New" w:cs="Courier New"/>
    </w:rPr>
  </w:style>
  <w:style w:type="character" w:customStyle="1" w:styleId="WW8Num13z1">
    <w:name w:val="WW8Num13z1"/>
    <w:rsid w:val="00BA3F92"/>
    <w:rPr>
      <w:rFonts w:ascii="Symbol" w:hAnsi="Symbol" w:cs="Symbol"/>
    </w:rPr>
  </w:style>
  <w:style w:type="character" w:customStyle="1" w:styleId="WW8Num21z1">
    <w:name w:val="WW8Num21z1"/>
    <w:rsid w:val="00BA3F92"/>
    <w:rPr>
      <w:rFonts w:ascii="Courier New" w:hAnsi="Courier New" w:cs="Courier New"/>
    </w:rPr>
  </w:style>
  <w:style w:type="character" w:customStyle="1" w:styleId="WW-Absatz-Standardschriftart111">
    <w:name w:val="WW-Absatz-Standardschriftart111"/>
    <w:rsid w:val="00BA3F92"/>
  </w:style>
  <w:style w:type="character" w:customStyle="1" w:styleId="WW8Num22z1">
    <w:name w:val="WW8Num22z1"/>
    <w:rsid w:val="00BA3F92"/>
    <w:rPr>
      <w:rFonts w:ascii="Courier New" w:hAnsi="Courier New" w:cs="Courier New"/>
    </w:rPr>
  </w:style>
  <w:style w:type="character" w:customStyle="1" w:styleId="WW8Num41z0">
    <w:name w:val="WW8Num41z0"/>
    <w:rsid w:val="00BA3F92"/>
    <w:rPr>
      <w:rFonts w:ascii="Symbol" w:hAnsi="Symbol" w:cs="Symbol"/>
    </w:rPr>
  </w:style>
  <w:style w:type="character" w:customStyle="1" w:styleId="WW-Absatz-Standardschriftart1111">
    <w:name w:val="WW-Absatz-Standardschriftart1111"/>
    <w:rsid w:val="00BA3F92"/>
  </w:style>
  <w:style w:type="character" w:customStyle="1" w:styleId="WW8Num3z1">
    <w:name w:val="WW8Num3z1"/>
    <w:rsid w:val="00BA3F92"/>
    <w:rPr>
      <w:rFonts w:ascii="Courier New" w:hAnsi="Courier New" w:cs="Courier New"/>
    </w:rPr>
  </w:style>
  <w:style w:type="character" w:customStyle="1" w:styleId="WW8Num3z2">
    <w:name w:val="WW8Num3z2"/>
    <w:rsid w:val="00BA3F92"/>
    <w:rPr>
      <w:rFonts w:ascii="Wingdings" w:hAnsi="Wingdings" w:cs="Wingdings"/>
    </w:rPr>
  </w:style>
  <w:style w:type="character" w:customStyle="1" w:styleId="WW8Num3z3">
    <w:name w:val="WW8Num3z3"/>
    <w:rsid w:val="00BA3F92"/>
    <w:rPr>
      <w:rFonts w:ascii="Symbol" w:hAnsi="Symbol" w:cs="Symbol"/>
    </w:rPr>
  </w:style>
  <w:style w:type="character" w:customStyle="1" w:styleId="WW8Num5z1">
    <w:name w:val="WW8Num5z1"/>
    <w:rsid w:val="00BA3F92"/>
    <w:rPr>
      <w:rFonts w:ascii="Courier New" w:hAnsi="Courier New" w:cs="Courier New"/>
    </w:rPr>
  </w:style>
  <w:style w:type="character" w:customStyle="1" w:styleId="WW8Num12z1">
    <w:name w:val="WW8Num12z1"/>
    <w:rsid w:val="00BA3F92"/>
    <w:rPr>
      <w:rFonts w:ascii="Symbol" w:hAnsi="Symbol" w:cs="Symbol"/>
    </w:rPr>
  </w:style>
  <w:style w:type="character" w:customStyle="1" w:styleId="WW8Num19z2">
    <w:name w:val="WW8Num19z2"/>
    <w:rsid w:val="00BA3F92"/>
    <w:rPr>
      <w:rFonts w:ascii="Wingdings" w:hAnsi="Wingdings" w:cs="Wingdings"/>
    </w:rPr>
  </w:style>
  <w:style w:type="character" w:customStyle="1" w:styleId="WW8Num19z3">
    <w:name w:val="WW8Num19z3"/>
    <w:rsid w:val="00BA3F92"/>
    <w:rPr>
      <w:rFonts w:ascii="Symbol" w:hAnsi="Symbol" w:cs="Symbol"/>
    </w:rPr>
  </w:style>
  <w:style w:type="character" w:customStyle="1" w:styleId="WW8Num20z1">
    <w:name w:val="WW8Num20z1"/>
    <w:rsid w:val="00BA3F92"/>
    <w:rPr>
      <w:rFonts w:ascii="Courier New" w:hAnsi="Courier New" w:cs="Courier New"/>
    </w:rPr>
  </w:style>
  <w:style w:type="character" w:customStyle="1" w:styleId="WW8Num20z2">
    <w:name w:val="WW8Num20z2"/>
    <w:rsid w:val="00BA3F92"/>
    <w:rPr>
      <w:rFonts w:ascii="Wingdings" w:hAnsi="Wingdings" w:cs="Wingdings"/>
    </w:rPr>
  </w:style>
  <w:style w:type="character" w:customStyle="1" w:styleId="WW8Num20z3">
    <w:name w:val="WW8Num20z3"/>
    <w:rsid w:val="00BA3F92"/>
    <w:rPr>
      <w:rFonts w:ascii="Symbol" w:hAnsi="Symbol" w:cs="Symbol"/>
    </w:rPr>
  </w:style>
  <w:style w:type="character" w:customStyle="1" w:styleId="WW8Num21z2">
    <w:name w:val="WW8Num21z2"/>
    <w:rsid w:val="00BA3F92"/>
    <w:rPr>
      <w:rFonts w:ascii="Wingdings" w:hAnsi="Wingdings" w:cs="Wingdings"/>
    </w:rPr>
  </w:style>
  <w:style w:type="character" w:customStyle="1" w:styleId="WW8Num22z2">
    <w:name w:val="WW8Num22z2"/>
    <w:rsid w:val="00BA3F92"/>
    <w:rPr>
      <w:rFonts w:ascii="Wingdings" w:hAnsi="Wingdings" w:cs="Wingdings"/>
    </w:rPr>
  </w:style>
  <w:style w:type="character" w:customStyle="1" w:styleId="WW8Num23z1">
    <w:name w:val="WW8Num23z1"/>
    <w:rsid w:val="00BA3F92"/>
    <w:rPr>
      <w:u w:val="none"/>
    </w:rPr>
  </w:style>
  <w:style w:type="character" w:customStyle="1" w:styleId="WW8Num26z1">
    <w:name w:val="WW8Num26z1"/>
    <w:rsid w:val="00BA3F92"/>
    <w:rPr>
      <w:rFonts w:ascii="Courier New" w:hAnsi="Courier New" w:cs="Courier New"/>
    </w:rPr>
  </w:style>
  <w:style w:type="character" w:customStyle="1" w:styleId="WW8Num26z2">
    <w:name w:val="WW8Num26z2"/>
    <w:rsid w:val="00BA3F92"/>
    <w:rPr>
      <w:rFonts w:ascii="Wingdings" w:hAnsi="Wingdings" w:cs="Wingdings"/>
    </w:rPr>
  </w:style>
  <w:style w:type="character" w:customStyle="1" w:styleId="WW8Num27z2">
    <w:name w:val="WW8Num27z2"/>
    <w:rsid w:val="00BA3F92"/>
    <w:rPr>
      <w:rFonts w:ascii="Wingdings" w:hAnsi="Wingdings" w:cs="Wingdings"/>
    </w:rPr>
  </w:style>
  <w:style w:type="character" w:customStyle="1" w:styleId="WW8Num31z3">
    <w:name w:val="WW8Num31z3"/>
    <w:rsid w:val="00BA3F92"/>
    <w:rPr>
      <w:rFonts w:ascii="Symbol" w:hAnsi="Symbol" w:cs="Symbol"/>
    </w:rPr>
  </w:style>
  <w:style w:type="character" w:customStyle="1" w:styleId="WW8Num33z1">
    <w:name w:val="WW8Num33z1"/>
    <w:rsid w:val="00BA3F92"/>
    <w:rPr>
      <w:rFonts w:ascii="Courier New" w:hAnsi="Courier New" w:cs="Courier New"/>
    </w:rPr>
  </w:style>
  <w:style w:type="character" w:customStyle="1" w:styleId="WW8Num33z3">
    <w:name w:val="WW8Num33z3"/>
    <w:rsid w:val="00BA3F92"/>
    <w:rPr>
      <w:rFonts w:ascii="Symbol" w:hAnsi="Symbol" w:cs="Symbol"/>
    </w:rPr>
  </w:style>
  <w:style w:type="character" w:customStyle="1" w:styleId="WW8Num35z1">
    <w:name w:val="WW8Num35z1"/>
    <w:rsid w:val="00BA3F92"/>
    <w:rPr>
      <w:rFonts w:ascii="Courier New" w:hAnsi="Courier New" w:cs="Courier New"/>
    </w:rPr>
  </w:style>
  <w:style w:type="character" w:customStyle="1" w:styleId="WW8Num35z2">
    <w:name w:val="WW8Num35z2"/>
    <w:rsid w:val="00BA3F92"/>
    <w:rPr>
      <w:rFonts w:ascii="Wingdings" w:hAnsi="Wingdings" w:cs="Wingdings"/>
    </w:rPr>
  </w:style>
  <w:style w:type="character" w:customStyle="1" w:styleId="WW8Num38z2">
    <w:name w:val="WW8Num38z2"/>
    <w:rsid w:val="00BA3F92"/>
    <w:rPr>
      <w:rFonts w:ascii="Wingdings" w:hAnsi="Wingdings" w:cs="Wingdings"/>
    </w:rPr>
  </w:style>
  <w:style w:type="character" w:customStyle="1" w:styleId="WW8Num38z3">
    <w:name w:val="WW8Num38z3"/>
    <w:rsid w:val="00BA3F92"/>
    <w:rPr>
      <w:rFonts w:ascii="Symbol" w:hAnsi="Symbol" w:cs="Symbol"/>
    </w:rPr>
  </w:style>
  <w:style w:type="character" w:customStyle="1" w:styleId="WW8Num39z1">
    <w:name w:val="WW8Num39z1"/>
    <w:rsid w:val="00BA3F92"/>
    <w:rPr>
      <w:rFonts w:ascii="Courier New" w:hAnsi="Courier New" w:cs="Courier New"/>
    </w:rPr>
  </w:style>
  <w:style w:type="character" w:customStyle="1" w:styleId="WW8Num39z2">
    <w:name w:val="WW8Num39z2"/>
    <w:rsid w:val="00BA3F92"/>
    <w:rPr>
      <w:rFonts w:ascii="Wingdings" w:hAnsi="Wingdings" w:cs="Wingdings"/>
    </w:rPr>
  </w:style>
  <w:style w:type="character" w:customStyle="1" w:styleId="WW8Num39z3">
    <w:name w:val="WW8Num39z3"/>
    <w:rsid w:val="00BA3F92"/>
    <w:rPr>
      <w:rFonts w:ascii="Symbol" w:hAnsi="Symbol" w:cs="Symbol"/>
    </w:rPr>
  </w:style>
  <w:style w:type="character" w:customStyle="1" w:styleId="WW8Num41z1">
    <w:name w:val="WW8Num41z1"/>
    <w:rsid w:val="00BA3F92"/>
    <w:rPr>
      <w:rFonts w:ascii="Courier New" w:hAnsi="Courier New" w:cs="Courier New"/>
    </w:rPr>
  </w:style>
  <w:style w:type="character" w:customStyle="1" w:styleId="WW8Num43z2">
    <w:name w:val="WW8Num43z2"/>
    <w:rsid w:val="00BA3F92"/>
    <w:rPr>
      <w:rFonts w:ascii="Wingdings" w:hAnsi="Wingdings" w:cs="Wingdings"/>
    </w:rPr>
  </w:style>
  <w:style w:type="character" w:customStyle="1" w:styleId="WW8Num44z2">
    <w:name w:val="WW8Num44z2"/>
    <w:rsid w:val="00BA3F92"/>
    <w:rPr>
      <w:rFonts w:ascii="Wingdings" w:hAnsi="Wingdings" w:cs="Wingdings"/>
    </w:rPr>
  </w:style>
  <w:style w:type="character" w:customStyle="1" w:styleId="10">
    <w:name w:val="Основной шрифт абзаца1"/>
    <w:rsid w:val="00BA3F92"/>
  </w:style>
  <w:style w:type="character" w:customStyle="1" w:styleId="11">
    <w:name w:val="Заголовок 1 Знак"/>
    <w:rsid w:val="00BA3F92"/>
    <w:rPr>
      <w:rFonts w:ascii="Cambria" w:hAnsi="Cambria" w:cs="Cambria"/>
      <w:b/>
      <w:bCs/>
      <w:color w:val="365F91"/>
      <w:sz w:val="28"/>
      <w:szCs w:val="28"/>
      <w:lang w:val="ru-RU" w:eastAsia="ar-SA" w:bidi="ar-SA"/>
    </w:rPr>
  </w:style>
  <w:style w:type="character" w:customStyle="1" w:styleId="21">
    <w:name w:val="Заголовок 2 Знак"/>
    <w:rsid w:val="00BA3F92"/>
    <w:rPr>
      <w:rFonts w:ascii="Calibri" w:hAnsi="Calibri" w:cs="Calibri"/>
      <w:sz w:val="24"/>
      <w:szCs w:val="24"/>
      <w:u w:val="single"/>
      <w:lang w:val="ru-RU" w:eastAsia="ar-SA" w:bidi="ar-SA"/>
    </w:rPr>
  </w:style>
  <w:style w:type="character" w:customStyle="1" w:styleId="NoSpacingChar">
    <w:name w:val="No Spacing Char"/>
    <w:rsid w:val="00BA3F92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3">
    <w:name w:val="Основной текст Знак"/>
    <w:rsid w:val="00BA3F92"/>
    <w:rPr>
      <w:rFonts w:ascii="Calibri" w:hAnsi="Calibri" w:cs="Calibri"/>
      <w:sz w:val="24"/>
      <w:szCs w:val="24"/>
      <w:lang w:val="ru-RU" w:eastAsia="ar-SA" w:bidi="ar-SA"/>
    </w:rPr>
  </w:style>
  <w:style w:type="character" w:customStyle="1" w:styleId="22">
    <w:name w:val="Основной текст 2 Знак"/>
    <w:rsid w:val="00BA3F92"/>
    <w:rPr>
      <w:rFonts w:ascii="Calibri" w:hAnsi="Calibri" w:cs="Calibri"/>
      <w:b/>
      <w:bCs/>
      <w:sz w:val="24"/>
      <w:szCs w:val="24"/>
      <w:lang w:val="ru-RU" w:eastAsia="ar-SA" w:bidi="ar-SA"/>
    </w:rPr>
  </w:style>
  <w:style w:type="character" w:customStyle="1" w:styleId="a4">
    <w:name w:val="Основной текст с отступом Знак"/>
    <w:rsid w:val="00BA3F92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31">
    <w:name w:val="Основной текст с отступом 3 Знак"/>
    <w:rsid w:val="00BA3F92"/>
    <w:rPr>
      <w:rFonts w:ascii="Calibri" w:hAnsi="Calibri" w:cs="Calibri"/>
      <w:sz w:val="16"/>
      <w:szCs w:val="16"/>
      <w:lang w:val="ru-RU" w:eastAsia="ar-SA" w:bidi="ar-SA"/>
    </w:rPr>
  </w:style>
  <w:style w:type="character" w:customStyle="1" w:styleId="23">
    <w:name w:val="Основной текст с отступом 2 Знак"/>
    <w:rsid w:val="00BA3F92"/>
    <w:rPr>
      <w:rFonts w:ascii="Calibri" w:hAnsi="Calibri" w:cs="Calibri"/>
      <w:sz w:val="22"/>
      <w:szCs w:val="22"/>
      <w:lang w:val="ru-RU" w:eastAsia="ar-SA" w:bidi="ar-SA"/>
    </w:rPr>
  </w:style>
  <w:style w:type="character" w:styleId="a5">
    <w:name w:val="Emphasis"/>
    <w:qFormat/>
    <w:rsid w:val="00BA3F92"/>
    <w:rPr>
      <w:rFonts w:cs="Times New Roman"/>
      <w:i/>
      <w:iCs/>
    </w:rPr>
  </w:style>
  <w:style w:type="character" w:customStyle="1" w:styleId="a6">
    <w:name w:val="Текст сноски Знак"/>
    <w:rsid w:val="00BA3F92"/>
    <w:rPr>
      <w:rFonts w:ascii="Calibri" w:hAnsi="Calibri" w:cs="Calibri"/>
      <w:lang w:val="ru-RU" w:eastAsia="ar-SA" w:bidi="ar-SA"/>
    </w:rPr>
  </w:style>
  <w:style w:type="character" w:customStyle="1" w:styleId="a7">
    <w:name w:val="Верхний колонтитул Знак"/>
    <w:rsid w:val="00BA3F92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8">
    <w:name w:val="Нижний колонтитул Знак"/>
    <w:rsid w:val="00BA3F92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9">
    <w:name w:val="Текст выноски Знак"/>
    <w:rsid w:val="00BA3F92"/>
    <w:rPr>
      <w:rFonts w:ascii="Tahoma" w:hAnsi="Tahoma" w:cs="Tahoma"/>
      <w:sz w:val="16"/>
      <w:szCs w:val="16"/>
      <w:lang w:eastAsia="ar-SA" w:bidi="ar-SA"/>
    </w:rPr>
  </w:style>
  <w:style w:type="character" w:styleId="aa">
    <w:name w:val="page number"/>
    <w:basedOn w:val="10"/>
    <w:rsid w:val="00BA3F92"/>
  </w:style>
  <w:style w:type="character" w:customStyle="1" w:styleId="ab">
    <w:name w:val="Символ нумерации"/>
    <w:rsid w:val="00BA3F92"/>
  </w:style>
  <w:style w:type="character" w:customStyle="1" w:styleId="FontStyle12">
    <w:name w:val="Font Style12"/>
    <w:rsid w:val="00BA3F92"/>
    <w:rPr>
      <w:rFonts w:ascii="Times New Roman" w:hAnsi="Times New Roman" w:cs="Times New Roman"/>
      <w:b/>
      <w:bCs/>
      <w:sz w:val="28"/>
      <w:szCs w:val="28"/>
    </w:rPr>
  </w:style>
  <w:style w:type="character" w:customStyle="1" w:styleId="val">
    <w:name w:val="val"/>
    <w:basedOn w:val="20"/>
    <w:rsid w:val="00BA3F92"/>
  </w:style>
  <w:style w:type="character" w:customStyle="1" w:styleId="ac">
    <w:name w:val="Маркеры списка"/>
    <w:rsid w:val="00BA3F92"/>
    <w:rPr>
      <w:rFonts w:ascii="OpenSymbol" w:eastAsia="OpenSymbol" w:hAnsi="OpenSymbol" w:cs="OpenSymbol"/>
    </w:rPr>
  </w:style>
  <w:style w:type="character" w:customStyle="1" w:styleId="WW8Num125z0">
    <w:name w:val="WW8Num125z0"/>
    <w:rsid w:val="00BA3F92"/>
    <w:rPr>
      <w:rFonts w:ascii="Courier New" w:hAnsi="Courier New" w:cs="Courier New"/>
    </w:rPr>
  </w:style>
  <w:style w:type="character" w:customStyle="1" w:styleId="ad">
    <w:name w:val="Название Знак"/>
    <w:rsid w:val="00BA3F92"/>
    <w:rPr>
      <w:rFonts w:ascii="Cambria" w:hAnsi="Cambria"/>
      <w:color w:val="17365D"/>
      <w:spacing w:val="5"/>
      <w:kern w:val="1"/>
      <w:sz w:val="52"/>
      <w:szCs w:val="52"/>
    </w:rPr>
  </w:style>
  <w:style w:type="character" w:customStyle="1" w:styleId="ae">
    <w:name w:val="Подзаголовок Знак"/>
    <w:rsid w:val="00BA3F92"/>
    <w:rPr>
      <w:rFonts w:ascii="Cambria" w:hAnsi="Cambria"/>
      <w:i/>
      <w:iCs/>
      <w:color w:val="4F81BD"/>
      <w:spacing w:val="15"/>
      <w:sz w:val="24"/>
      <w:szCs w:val="24"/>
    </w:rPr>
  </w:style>
  <w:style w:type="character" w:styleId="af">
    <w:name w:val="Strong"/>
    <w:qFormat/>
    <w:rsid w:val="00BA3F92"/>
    <w:rPr>
      <w:b/>
      <w:bCs/>
    </w:rPr>
  </w:style>
  <w:style w:type="character" w:customStyle="1" w:styleId="5">
    <w:name w:val="Основной шрифт абзаца5"/>
    <w:rsid w:val="00BA3F92"/>
  </w:style>
  <w:style w:type="character" w:customStyle="1" w:styleId="apple-converted-space">
    <w:name w:val="apple-converted-space"/>
    <w:basedOn w:val="5"/>
    <w:rsid w:val="00BA3F92"/>
  </w:style>
  <w:style w:type="character" w:customStyle="1" w:styleId="ListLabel1">
    <w:name w:val="ListLabel 1"/>
    <w:rsid w:val="00BA3F92"/>
    <w:rPr>
      <w:sz w:val="20"/>
    </w:rPr>
  </w:style>
  <w:style w:type="paragraph" w:customStyle="1" w:styleId="af0">
    <w:name w:val="Заголовок"/>
    <w:basedOn w:val="a"/>
    <w:next w:val="af1"/>
    <w:rsid w:val="00BA3F9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f1">
    <w:name w:val="Body Text"/>
    <w:basedOn w:val="a"/>
    <w:rsid w:val="00BA3F92"/>
    <w:rPr>
      <w:rFonts w:ascii="Calibri" w:hAnsi="Calibri" w:cs="Calibri"/>
      <w:sz w:val="24"/>
      <w:szCs w:val="24"/>
    </w:rPr>
  </w:style>
  <w:style w:type="paragraph" w:styleId="af2">
    <w:name w:val="List"/>
    <w:basedOn w:val="af1"/>
    <w:rsid w:val="00BA3F92"/>
    <w:rPr>
      <w:rFonts w:cs="Mangal"/>
    </w:rPr>
  </w:style>
  <w:style w:type="paragraph" w:customStyle="1" w:styleId="40">
    <w:name w:val="Название4"/>
    <w:basedOn w:val="a"/>
    <w:rsid w:val="00BA3F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1">
    <w:name w:val="Указатель4"/>
    <w:basedOn w:val="a"/>
    <w:rsid w:val="00BA3F92"/>
    <w:pPr>
      <w:suppressLineNumbers/>
    </w:pPr>
    <w:rPr>
      <w:rFonts w:cs="Mangal"/>
    </w:rPr>
  </w:style>
  <w:style w:type="paragraph" w:customStyle="1" w:styleId="32">
    <w:name w:val="Название3"/>
    <w:basedOn w:val="a"/>
    <w:rsid w:val="00BA3F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3">
    <w:name w:val="Указатель3"/>
    <w:basedOn w:val="a"/>
    <w:rsid w:val="00BA3F92"/>
    <w:pPr>
      <w:suppressLineNumbers/>
    </w:pPr>
    <w:rPr>
      <w:rFonts w:cs="Mangal"/>
    </w:rPr>
  </w:style>
  <w:style w:type="paragraph" w:customStyle="1" w:styleId="24">
    <w:name w:val="Название2"/>
    <w:basedOn w:val="a"/>
    <w:rsid w:val="00BA3F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5">
    <w:name w:val="Указатель2"/>
    <w:basedOn w:val="a"/>
    <w:rsid w:val="00BA3F92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BA3F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BA3F92"/>
    <w:pPr>
      <w:suppressLineNumbers/>
    </w:pPr>
    <w:rPr>
      <w:rFonts w:cs="Mangal"/>
    </w:rPr>
  </w:style>
  <w:style w:type="paragraph" w:styleId="af3">
    <w:name w:val="List Paragraph"/>
    <w:basedOn w:val="a"/>
    <w:qFormat/>
    <w:rsid w:val="00BA3F92"/>
    <w:pPr>
      <w:ind w:left="720"/>
    </w:pPr>
  </w:style>
  <w:style w:type="paragraph" w:customStyle="1" w:styleId="14">
    <w:name w:val="Без интервала1"/>
    <w:rsid w:val="00BA3F92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paragraph" w:customStyle="1" w:styleId="210">
    <w:name w:val="Основной текст 21"/>
    <w:basedOn w:val="a"/>
    <w:rsid w:val="00BA3F92"/>
    <w:rPr>
      <w:rFonts w:ascii="Calibri" w:hAnsi="Calibri" w:cs="Calibri"/>
      <w:b/>
      <w:bCs/>
      <w:sz w:val="24"/>
      <w:szCs w:val="24"/>
    </w:rPr>
  </w:style>
  <w:style w:type="paragraph" w:styleId="af4">
    <w:name w:val="Body Text Indent"/>
    <w:basedOn w:val="a"/>
    <w:rsid w:val="00BA3F92"/>
    <w:pPr>
      <w:spacing w:after="120" w:line="276" w:lineRule="auto"/>
      <w:ind w:left="283"/>
    </w:pPr>
    <w:rPr>
      <w:rFonts w:ascii="Calibri" w:hAnsi="Calibri" w:cs="Calibri"/>
      <w:sz w:val="22"/>
      <w:szCs w:val="22"/>
    </w:rPr>
  </w:style>
  <w:style w:type="paragraph" w:customStyle="1" w:styleId="310">
    <w:name w:val="Основной текст с отступом 31"/>
    <w:basedOn w:val="a"/>
    <w:rsid w:val="00BA3F92"/>
    <w:pPr>
      <w:spacing w:after="120" w:line="276" w:lineRule="auto"/>
      <w:ind w:left="283"/>
    </w:pPr>
    <w:rPr>
      <w:rFonts w:ascii="Calibri" w:hAnsi="Calibri" w:cs="Calibri"/>
      <w:sz w:val="16"/>
      <w:szCs w:val="16"/>
    </w:rPr>
  </w:style>
  <w:style w:type="paragraph" w:customStyle="1" w:styleId="211">
    <w:name w:val="Основной текст с отступом 21"/>
    <w:basedOn w:val="a"/>
    <w:rsid w:val="00BA3F92"/>
    <w:pPr>
      <w:spacing w:after="120" w:line="480" w:lineRule="auto"/>
      <w:ind w:left="283"/>
    </w:pPr>
    <w:rPr>
      <w:rFonts w:ascii="Calibri" w:hAnsi="Calibri" w:cs="Calibri"/>
      <w:sz w:val="22"/>
      <w:szCs w:val="22"/>
    </w:rPr>
  </w:style>
  <w:style w:type="paragraph" w:styleId="af5">
    <w:name w:val="Normal (Web)"/>
    <w:basedOn w:val="a"/>
    <w:rsid w:val="00BA3F92"/>
    <w:pPr>
      <w:spacing w:before="280" w:after="280"/>
    </w:pPr>
    <w:rPr>
      <w:rFonts w:ascii="Calibri" w:hAnsi="Calibri" w:cs="Calibri"/>
      <w:sz w:val="24"/>
      <w:szCs w:val="24"/>
    </w:rPr>
  </w:style>
  <w:style w:type="paragraph" w:styleId="af6">
    <w:name w:val="footnote text"/>
    <w:basedOn w:val="a"/>
    <w:rsid w:val="00BA3F92"/>
    <w:rPr>
      <w:rFonts w:ascii="Calibri" w:hAnsi="Calibri" w:cs="Calibri"/>
    </w:rPr>
  </w:style>
  <w:style w:type="paragraph" w:styleId="af7">
    <w:name w:val="header"/>
    <w:basedOn w:val="a"/>
    <w:rsid w:val="00BA3F9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paragraph" w:styleId="af8">
    <w:name w:val="footer"/>
    <w:basedOn w:val="a"/>
    <w:rsid w:val="00BA3F9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paragraph" w:styleId="af9">
    <w:name w:val="Balloon Text"/>
    <w:basedOn w:val="a"/>
    <w:rsid w:val="00BA3F92"/>
    <w:rPr>
      <w:rFonts w:ascii="Tahoma" w:hAnsi="Tahoma" w:cs="Tahoma"/>
      <w:sz w:val="16"/>
      <w:szCs w:val="16"/>
    </w:rPr>
  </w:style>
  <w:style w:type="paragraph" w:customStyle="1" w:styleId="15">
    <w:name w:val="Абзац списка1"/>
    <w:basedOn w:val="a"/>
    <w:rsid w:val="00BA3F92"/>
    <w:pPr>
      <w:ind w:left="720"/>
    </w:pPr>
  </w:style>
  <w:style w:type="paragraph" w:customStyle="1" w:styleId="afa">
    <w:name w:val="Знак"/>
    <w:basedOn w:val="a"/>
    <w:rsid w:val="00BA3F92"/>
    <w:rPr>
      <w:rFonts w:ascii="Verdana" w:hAnsi="Verdana" w:cs="Verdana"/>
      <w:lang w:val="en-US"/>
    </w:rPr>
  </w:style>
  <w:style w:type="paragraph" w:customStyle="1" w:styleId="ajus">
    <w:name w:val="ajus"/>
    <w:basedOn w:val="a"/>
    <w:rsid w:val="00BA3F92"/>
    <w:pPr>
      <w:spacing w:before="280" w:after="280"/>
      <w:ind w:firstLine="400"/>
      <w:jc w:val="both"/>
    </w:pPr>
    <w:rPr>
      <w:sz w:val="24"/>
      <w:szCs w:val="24"/>
    </w:rPr>
  </w:style>
  <w:style w:type="paragraph" w:customStyle="1" w:styleId="311">
    <w:name w:val="Основной текст 31"/>
    <w:basedOn w:val="a"/>
    <w:rsid w:val="00BA3F92"/>
    <w:pPr>
      <w:spacing w:after="120"/>
    </w:pPr>
    <w:rPr>
      <w:sz w:val="16"/>
      <w:szCs w:val="16"/>
    </w:rPr>
  </w:style>
  <w:style w:type="paragraph" w:styleId="afb">
    <w:name w:val="No Spacing"/>
    <w:qFormat/>
    <w:rsid w:val="00BA3F92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paragraph" w:customStyle="1" w:styleId="msotitle3">
    <w:name w:val="msotitle3"/>
    <w:rsid w:val="00BA3F92"/>
    <w:pPr>
      <w:suppressAutoHyphens/>
      <w:spacing w:line="276" w:lineRule="auto"/>
    </w:pPr>
    <w:rPr>
      <w:rFonts w:ascii="Franklin Gothic Heavy" w:eastAsia="Arial" w:hAnsi="Franklin Gothic Heavy" w:cs="Franklin Gothic Heavy"/>
      <w:color w:val="000000"/>
      <w:kern w:val="1"/>
      <w:sz w:val="36"/>
      <w:szCs w:val="36"/>
      <w:lang w:eastAsia="ar-SA"/>
    </w:rPr>
  </w:style>
  <w:style w:type="paragraph" w:customStyle="1" w:styleId="afc">
    <w:name w:val="Содержимое таблицы"/>
    <w:basedOn w:val="a"/>
    <w:rsid w:val="00BA3F92"/>
    <w:pPr>
      <w:suppressLineNumbers/>
    </w:pPr>
  </w:style>
  <w:style w:type="paragraph" w:customStyle="1" w:styleId="afd">
    <w:name w:val="Заголовок таблицы"/>
    <w:basedOn w:val="afc"/>
    <w:rsid w:val="00BA3F92"/>
    <w:pPr>
      <w:jc w:val="center"/>
    </w:pPr>
    <w:rPr>
      <w:b/>
      <w:bCs/>
    </w:rPr>
  </w:style>
  <w:style w:type="paragraph" w:customStyle="1" w:styleId="afe">
    <w:name w:val="Содержимое врезки"/>
    <w:basedOn w:val="af1"/>
    <w:rsid w:val="00BA3F92"/>
  </w:style>
  <w:style w:type="paragraph" w:customStyle="1" w:styleId="Style2">
    <w:name w:val="Style2"/>
    <w:basedOn w:val="a"/>
    <w:rsid w:val="00BA3F92"/>
    <w:pPr>
      <w:widowControl w:val="0"/>
      <w:suppressAutoHyphens w:val="0"/>
      <w:autoSpaceDE w:val="0"/>
      <w:spacing w:line="317" w:lineRule="exact"/>
      <w:jc w:val="center"/>
    </w:pPr>
    <w:rPr>
      <w:sz w:val="24"/>
      <w:szCs w:val="24"/>
    </w:rPr>
  </w:style>
  <w:style w:type="paragraph" w:customStyle="1" w:styleId="Style8">
    <w:name w:val="Style8"/>
    <w:basedOn w:val="a"/>
    <w:rsid w:val="00BA3F92"/>
    <w:pPr>
      <w:widowControl w:val="0"/>
      <w:suppressAutoHyphens w:val="0"/>
      <w:autoSpaceDE w:val="0"/>
      <w:spacing w:line="283" w:lineRule="exact"/>
      <w:ind w:firstLine="782"/>
    </w:pPr>
    <w:rPr>
      <w:sz w:val="24"/>
      <w:szCs w:val="24"/>
    </w:rPr>
  </w:style>
  <w:style w:type="paragraph" w:styleId="aff">
    <w:name w:val="Title"/>
    <w:basedOn w:val="a"/>
    <w:next w:val="a"/>
    <w:qFormat/>
    <w:rsid w:val="00BA3F92"/>
    <w:pPr>
      <w:pBdr>
        <w:bottom w:val="single" w:sz="8" w:space="4" w:color="000000"/>
      </w:pBdr>
      <w:suppressAutoHyphens w:val="0"/>
      <w:spacing w:after="300"/>
    </w:pPr>
    <w:rPr>
      <w:rFonts w:ascii="Cambria" w:hAnsi="Cambria"/>
      <w:color w:val="17365D"/>
      <w:spacing w:val="5"/>
      <w:kern w:val="1"/>
      <w:sz w:val="52"/>
      <w:szCs w:val="52"/>
    </w:rPr>
  </w:style>
  <w:style w:type="paragraph" w:styleId="aff0">
    <w:name w:val="Subtitle"/>
    <w:basedOn w:val="a"/>
    <w:next w:val="a"/>
    <w:qFormat/>
    <w:rsid w:val="00BA3F92"/>
    <w:pPr>
      <w:suppressAutoHyphens w:val="0"/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16">
    <w:name w:val="Абзац списка1"/>
    <w:basedOn w:val="a"/>
    <w:rsid w:val="00BA3F92"/>
    <w:pPr>
      <w:suppressAutoHyphens w:val="0"/>
      <w:ind w:left="720"/>
    </w:pPr>
    <w:rPr>
      <w:rFonts w:eastAsia="Calibri"/>
      <w:sz w:val="24"/>
      <w:szCs w:val="24"/>
    </w:rPr>
  </w:style>
  <w:style w:type="paragraph" w:customStyle="1" w:styleId="western">
    <w:name w:val="western"/>
    <w:basedOn w:val="a"/>
    <w:rsid w:val="00BA3F92"/>
    <w:pPr>
      <w:suppressAutoHyphens w:val="0"/>
      <w:spacing w:before="280" w:after="280"/>
    </w:pPr>
    <w:rPr>
      <w:sz w:val="24"/>
      <w:szCs w:val="24"/>
    </w:rPr>
  </w:style>
  <w:style w:type="paragraph" w:customStyle="1" w:styleId="220">
    <w:name w:val="Основной текст 22"/>
    <w:basedOn w:val="a"/>
    <w:rsid w:val="00BA3F92"/>
    <w:pPr>
      <w:spacing w:before="28" w:after="28"/>
    </w:pPr>
  </w:style>
  <w:style w:type="character" w:styleId="aff1">
    <w:name w:val="Hyperlink"/>
    <w:rsid w:val="00776C8B"/>
    <w:rPr>
      <w:color w:val="0000FF"/>
      <w:u w:val="single"/>
    </w:rPr>
  </w:style>
  <w:style w:type="paragraph" w:customStyle="1" w:styleId="aff2">
    <w:name w:val="Стиль"/>
    <w:rsid w:val="008D5E53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character" w:customStyle="1" w:styleId="WW-Absatz-Standardschriftart11111">
    <w:name w:val="WW-Absatz-Standardschriftart11111"/>
    <w:rsid w:val="008D5E53"/>
  </w:style>
  <w:style w:type="character" w:customStyle="1" w:styleId="50">
    <w:name w:val="Основной шрифт абзаца5"/>
    <w:rsid w:val="008D5E53"/>
  </w:style>
  <w:style w:type="character" w:customStyle="1" w:styleId="WW8Num25z1">
    <w:name w:val="WW8Num25z1"/>
    <w:rsid w:val="008D5E5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9" Type="http://schemas.openxmlformats.org/officeDocument/2006/relationships/image" Target="media/image20.emf"/><Relationship Id="rId21" Type="http://schemas.openxmlformats.org/officeDocument/2006/relationships/image" Target="media/image11.emf"/><Relationship Id="rId34" Type="http://schemas.openxmlformats.org/officeDocument/2006/relationships/oleObject" Target="embeddings/oleObject10.bin"/><Relationship Id="rId42" Type="http://schemas.openxmlformats.org/officeDocument/2006/relationships/oleObject" Target="embeddings/oleObject14.bin"/><Relationship Id="rId47" Type="http://schemas.openxmlformats.org/officeDocument/2006/relationships/image" Target="media/image22.jpeg"/><Relationship Id="rId50" Type="http://schemas.openxmlformats.org/officeDocument/2006/relationships/image" Target="media/image25.jpeg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emf"/><Relationship Id="rId25" Type="http://schemas.openxmlformats.org/officeDocument/2006/relationships/image" Target="media/image13.emf"/><Relationship Id="rId33" Type="http://schemas.openxmlformats.org/officeDocument/2006/relationships/image" Target="media/image17.emf"/><Relationship Id="rId38" Type="http://schemas.openxmlformats.org/officeDocument/2006/relationships/oleObject" Target="embeddings/oleObject12.bin"/><Relationship Id="rId46" Type="http://schemas.openxmlformats.org/officeDocument/2006/relationships/hyperlink" Target="http://www.bataysklicey3.umi.ru/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15.emf"/><Relationship Id="rId41" Type="http://schemas.openxmlformats.org/officeDocument/2006/relationships/image" Target="media/image21.emf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oleObject" Target="embeddings/oleObject5.bin"/><Relationship Id="rId32" Type="http://schemas.openxmlformats.org/officeDocument/2006/relationships/oleObject" Target="embeddings/oleObject9.bin"/><Relationship Id="rId37" Type="http://schemas.openxmlformats.org/officeDocument/2006/relationships/image" Target="media/image19.emf"/><Relationship Id="rId40" Type="http://schemas.openxmlformats.org/officeDocument/2006/relationships/oleObject" Target="embeddings/oleObject13.bin"/><Relationship Id="rId45" Type="http://schemas.openxmlformats.org/officeDocument/2006/relationships/chart" Target="charts/chart3.xml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2.emf"/><Relationship Id="rId28" Type="http://schemas.openxmlformats.org/officeDocument/2006/relationships/oleObject" Target="embeddings/oleObject7.bin"/><Relationship Id="rId36" Type="http://schemas.openxmlformats.org/officeDocument/2006/relationships/oleObject" Target="embeddings/oleObject11.bin"/><Relationship Id="rId49" Type="http://schemas.openxmlformats.org/officeDocument/2006/relationships/image" Target="media/image24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emf"/><Relationship Id="rId31" Type="http://schemas.openxmlformats.org/officeDocument/2006/relationships/image" Target="media/image16.emf"/><Relationship Id="rId44" Type="http://schemas.openxmlformats.org/officeDocument/2006/relationships/chart" Target="charts/chart2.xml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4.bin"/><Relationship Id="rId27" Type="http://schemas.openxmlformats.org/officeDocument/2006/relationships/image" Target="media/image14.emf"/><Relationship Id="rId30" Type="http://schemas.openxmlformats.org/officeDocument/2006/relationships/oleObject" Target="embeddings/oleObject8.bin"/><Relationship Id="rId35" Type="http://schemas.openxmlformats.org/officeDocument/2006/relationships/image" Target="media/image18.emf"/><Relationship Id="rId43" Type="http://schemas.openxmlformats.org/officeDocument/2006/relationships/chart" Target="charts/chart1.xml"/><Relationship Id="rId48" Type="http://schemas.openxmlformats.org/officeDocument/2006/relationships/image" Target="media/image23.jpeg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eader" Target="header1.xm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Возрастной</a:t>
            </a:r>
            <a:r>
              <a:rPr lang="ru-RU" sz="1400" baseline="0"/>
              <a:t> состав кадров</a:t>
            </a:r>
            <a:endParaRPr lang="ru-RU" sz="1400"/>
          </a:p>
        </c:rich>
      </c:tx>
      <c:layout/>
    </c:title>
    <c:view3D>
      <c:rotX val="30"/>
      <c:perspective val="30"/>
    </c:view3D>
    <c:plotArea>
      <c:layout/>
      <c:pie3DChart>
        <c:varyColors val="1"/>
        <c:ser>
          <c:idx val="0"/>
          <c:order val="0"/>
          <c:dLbls>
            <c:dLbl>
              <c:idx val="0"/>
              <c:delete val="1"/>
            </c:dLbl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Лист1!$A$1:$A$4</c:f>
              <c:strCache>
                <c:ptCount val="4"/>
                <c:pt idx="0">
                  <c:v>Возрастной состав кадров</c:v>
                </c:pt>
                <c:pt idx="1">
                  <c:v>До 30 лет</c:v>
                </c:pt>
                <c:pt idx="2">
                  <c:v>От 30 до 55 лет</c:v>
                </c:pt>
                <c:pt idx="3">
                  <c:v>Старше 55 лет</c:v>
                </c:pt>
              </c:strCache>
            </c:strRef>
          </c:cat>
          <c:val>
            <c:numRef>
              <c:f>Лист1!$B$1:$B$4</c:f>
              <c:numCache>
                <c:formatCode>General</c:formatCode>
                <c:ptCount val="4"/>
                <c:pt idx="1">
                  <c:v>11</c:v>
                </c:pt>
                <c:pt idx="2">
                  <c:v>41</c:v>
                </c:pt>
                <c:pt idx="3">
                  <c:v>10</c:v>
                </c:pt>
              </c:numCache>
            </c:numRef>
          </c:val>
        </c:ser>
        <c:ser>
          <c:idx val="1"/>
          <c:order val="1"/>
          <c:dLbls>
            <c:showPercent val="1"/>
          </c:dLbls>
          <c:cat>
            <c:strRef>
              <c:f>Лист1!$A$1:$A$4</c:f>
              <c:strCache>
                <c:ptCount val="4"/>
                <c:pt idx="0">
                  <c:v>Возрастной состав кадров</c:v>
                </c:pt>
                <c:pt idx="1">
                  <c:v>До 30 лет</c:v>
                </c:pt>
                <c:pt idx="2">
                  <c:v>От 30 до 55 лет</c:v>
                </c:pt>
                <c:pt idx="3">
                  <c:v>Старше 55 лет</c:v>
                </c:pt>
              </c:strCache>
            </c:strRef>
          </c:cat>
          <c:val>
            <c:numRef>
              <c:f>Лист1!$C$1:$C$4</c:f>
              <c:numCache>
                <c:formatCode>0%</c:formatCode>
                <c:ptCount val="4"/>
                <c:pt idx="1">
                  <c:v>0.18000000000000008</c:v>
                </c:pt>
                <c:pt idx="2">
                  <c:v>0.66000000000000036</c:v>
                </c:pt>
                <c:pt idx="3">
                  <c:v>0.16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egendEntry>
        <c:idx val="0"/>
        <c:delete val="1"/>
      </c:legendEntry>
      <c:layout/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Квалификационные категории</a:t>
            </a:r>
          </a:p>
        </c:rich>
      </c:tx>
      <c:layout/>
    </c:title>
    <c:view3D>
      <c:rotX val="30"/>
      <c:perspective val="30"/>
    </c:view3D>
    <c:plotArea>
      <c:layout/>
      <c:pie3DChart>
        <c:varyColors val="1"/>
        <c:ser>
          <c:idx val="0"/>
          <c:order val="0"/>
          <c:dLbls>
            <c:dLbl>
              <c:idx val="0"/>
              <c:spPr/>
              <c:txPr>
                <a:bodyPr/>
                <a:lstStyle/>
                <a:p>
                  <a:pPr>
                    <a:defRPr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</c:dLbl>
            <c:dLbl>
              <c:idx val="1"/>
              <c:spPr/>
              <c:txPr>
                <a:bodyPr/>
                <a:lstStyle/>
                <a:p>
                  <a:pPr>
                    <a:defRPr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</c:dLbl>
            <c:dLbl>
              <c:idx val="2"/>
              <c:spPr/>
              <c:txPr>
                <a:bodyPr/>
                <a:lstStyle/>
                <a:p>
                  <a:pPr>
                    <a:defRPr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</c:dLbl>
            <c:dLbl>
              <c:idx val="3"/>
              <c:spPr/>
              <c:txPr>
                <a:bodyPr/>
                <a:lstStyle/>
                <a:p>
                  <a:pPr>
                    <a:defRPr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</c:dLbl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Лист1!$B$2:$B$5</c:f>
              <c:strCache>
                <c:ptCount val="4"/>
                <c:pt idx="0">
                  <c:v>Высшая</c:v>
                </c:pt>
                <c:pt idx="1">
                  <c:v>Первая</c:v>
                </c:pt>
                <c:pt idx="2">
                  <c:v>Вторая</c:v>
                </c:pt>
                <c:pt idx="3">
                  <c:v>Без категории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23</c:v>
                </c:pt>
                <c:pt idx="1">
                  <c:v>22</c:v>
                </c:pt>
                <c:pt idx="2">
                  <c:v>2</c:v>
                </c:pt>
                <c:pt idx="3">
                  <c:v>15</c:v>
                </c:pt>
              </c:numCache>
            </c:numRef>
          </c:val>
        </c:ser>
        <c:ser>
          <c:idx val="1"/>
          <c:order val="1"/>
          <c:dLbls>
            <c:showPercent val="1"/>
          </c:dLbls>
          <c:cat>
            <c:strRef>
              <c:f>Лист1!$B$2:$B$5</c:f>
              <c:strCache>
                <c:ptCount val="4"/>
                <c:pt idx="0">
                  <c:v>Высшая</c:v>
                </c:pt>
                <c:pt idx="1">
                  <c:v>Первая</c:v>
                </c:pt>
                <c:pt idx="2">
                  <c:v>Вторая</c:v>
                </c:pt>
                <c:pt idx="3">
                  <c:v>Без категории 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0.37000000000000016</c:v>
                </c:pt>
                <c:pt idx="1">
                  <c:v>0.36000000000000015</c:v>
                </c:pt>
                <c:pt idx="2">
                  <c:v>3.0000000000000009E-2</c:v>
                </c:pt>
                <c:pt idx="3">
                  <c:v>0.24000000000000007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/>
    </c:legend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Образование педагогов</a:t>
            </a:r>
          </a:p>
        </c:rich>
      </c:tx>
      <c:layout/>
    </c:title>
    <c:view3D>
      <c:rotX val="30"/>
      <c:perspective val="30"/>
    </c:view3D>
    <c:plotArea>
      <c:layout/>
      <c:pie3DChart>
        <c:varyColors val="1"/>
        <c:ser>
          <c:idx val="0"/>
          <c:order val="0"/>
          <c:dLbls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Лист1!$B$2:$B$4</c:f>
              <c:strCache>
                <c:ptCount val="3"/>
                <c:pt idx="0">
                  <c:v>Высшее</c:v>
                </c:pt>
                <c:pt idx="1">
                  <c:v>Незаконченное высшее</c:v>
                </c:pt>
                <c:pt idx="2">
                  <c:v>Среднее специальное педагогическое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47</c:v>
                </c:pt>
                <c:pt idx="1">
                  <c:v>4</c:v>
                </c:pt>
                <c:pt idx="2">
                  <c:v>11</c:v>
                </c:pt>
              </c:numCache>
            </c:numRef>
          </c:val>
        </c:ser>
        <c:ser>
          <c:idx val="1"/>
          <c:order val="1"/>
          <c:dLbls>
            <c:showPercent val="1"/>
          </c:dLbls>
          <c:cat>
            <c:strRef>
              <c:f>Лист1!$B$2:$B$4</c:f>
              <c:strCache>
                <c:ptCount val="3"/>
                <c:pt idx="0">
                  <c:v>Высшее</c:v>
                </c:pt>
                <c:pt idx="1">
                  <c:v>Незаконченное высшее</c:v>
                </c:pt>
                <c:pt idx="2">
                  <c:v>Среднее специальное педагогическое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0.76000000000000034</c:v>
                </c:pt>
                <c:pt idx="1">
                  <c:v>6.0000000000000026E-2</c:v>
                </c:pt>
                <c:pt idx="2">
                  <c:v>0.18000000000000008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EB800-1EFD-4DF8-A784-226E96F79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42</Pages>
  <Words>12390</Words>
  <Characters>70625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Публичный доклад МБОУ лицея №3  за 2012-2013 уч.год</vt:lpstr>
    </vt:vector>
  </TitlesOfParts>
  <Company/>
  <LinksUpToDate>false</LinksUpToDate>
  <CharactersWithSpaces>82850</CharactersWithSpaces>
  <SharedDoc>false</SharedDoc>
  <HLinks>
    <vt:vector size="6" baseType="variant">
      <vt:variant>
        <vt:i4>5308493</vt:i4>
      </vt:variant>
      <vt:variant>
        <vt:i4>0</vt:i4>
      </vt:variant>
      <vt:variant>
        <vt:i4>0</vt:i4>
      </vt:variant>
      <vt:variant>
        <vt:i4>5</vt:i4>
      </vt:variant>
      <vt:variant>
        <vt:lpwstr>http://www.bataysklicey3.umi.ru/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Публичный доклад МБОУ лицея №3  за 2012-2013 уч.год</dc:title>
  <dc:subject>Ежегодный доклад директора</dc:subject>
  <dc:creator>hobbitPC</dc:creator>
  <cp:keywords/>
  <dc:description/>
  <cp:lastModifiedBy>Наталья</cp:lastModifiedBy>
  <cp:revision>3</cp:revision>
  <cp:lastPrinted>2014-08-04T11:54:00Z</cp:lastPrinted>
  <dcterms:created xsi:type="dcterms:W3CDTF">2014-08-04T11:53:00Z</dcterms:created>
  <dcterms:modified xsi:type="dcterms:W3CDTF">2014-08-04T12:12:00Z</dcterms:modified>
</cp:coreProperties>
</file>